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0EA14A4" w14:textId="77777777" w:rsidR="00357684" w:rsidRDefault="00CB1042" w:rsidP="00CB1042">
      <w:pPr>
        <w:pStyle w:val="papersubtitle"/>
        <w:rPr>
          <w:sz w:val="48"/>
          <w:szCs w:val="48"/>
          <w:lang w:val="en-AU"/>
        </w:rPr>
      </w:pPr>
      <w:bookmarkStart w:id="0" w:name="_GoBack"/>
      <w:r w:rsidRPr="00CB1042">
        <w:rPr>
          <w:sz w:val="48"/>
          <w:szCs w:val="48"/>
          <w:lang w:val="en-AU"/>
        </w:rPr>
        <w:t xml:space="preserve">Contextualised Service Delivery in the </w:t>
      </w:r>
    </w:p>
    <w:p w14:paraId="1310B53B" w14:textId="1F26B1B8" w:rsidR="00BC3960" w:rsidRPr="00E77DA2" w:rsidRDefault="00CB1042" w:rsidP="00CB1042">
      <w:pPr>
        <w:pStyle w:val="papersubtitle"/>
        <w:rPr>
          <w:sz w:val="48"/>
          <w:szCs w:val="48"/>
          <w:lang w:val="en-AU"/>
        </w:rPr>
      </w:pPr>
      <w:r w:rsidRPr="00CB1042">
        <w:rPr>
          <w:sz w:val="48"/>
          <w:szCs w:val="48"/>
          <w:lang w:val="en-AU"/>
        </w:rPr>
        <w:t>Internet of Things</w:t>
      </w:r>
    </w:p>
    <w:p w14:paraId="03056072" w14:textId="5458160D" w:rsidR="00D768CA" w:rsidRPr="00E77DA2" w:rsidRDefault="00CB1042" w:rsidP="00FC4229">
      <w:pPr>
        <w:sectPr w:rsidR="00D768CA" w:rsidRPr="00E77DA2">
          <w:footerReference w:type="default" r:id="rId9"/>
          <w:pgSz w:w="12240" w:h="15840"/>
          <w:pgMar w:top="1080" w:right="893" w:bottom="1440" w:left="893" w:header="720" w:footer="720" w:gutter="0"/>
          <w:cols w:space="720"/>
          <w:docGrid w:linePitch="360"/>
        </w:sectPr>
      </w:pPr>
      <w:r w:rsidRPr="00CB1042">
        <w:rPr>
          <w:rFonts w:eastAsia="MS Mincho"/>
          <w:sz w:val="28"/>
          <w:szCs w:val="28"/>
          <w:lang w:eastAsia="en-AU"/>
        </w:rPr>
        <w:t>Parking Recommender for Smart Cities</w:t>
      </w:r>
    </w:p>
    <w:bookmarkEnd w:id="0"/>
    <w:p w14:paraId="6676A514" w14:textId="203586AB" w:rsidR="00FC4229" w:rsidRPr="00CB1042" w:rsidRDefault="00FC4229">
      <w:pPr>
        <w:pStyle w:val="Author"/>
        <w:rPr>
          <w:lang w:val="en-AU"/>
        </w:rPr>
      </w:pPr>
      <w:r>
        <w:rPr>
          <w:lang w:val="en-AU"/>
        </w:rPr>
        <w:lastRenderedPageBreak/>
        <w:t xml:space="preserve">Ali Yavari </w:t>
      </w:r>
      <w:r w:rsidR="00E41304">
        <w:rPr>
          <w:vertAlign w:val="superscript"/>
          <w:lang w:val="en-AU"/>
        </w:rPr>
        <w:t>*</w:t>
      </w:r>
      <w:r>
        <w:rPr>
          <w:lang w:val="en-AU"/>
        </w:rPr>
        <w:t xml:space="preserve">, </w:t>
      </w:r>
      <w:r w:rsidRPr="0037539E">
        <w:rPr>
          <w:lang w:val="en-AU"/>
        </w:rPr>
        <w:t>Prem Prakash Jayaraman</w:t>
      </w:r>
      <w:r>
        <w:rPr>
          <w:lang w:val="en-AU"/>
        </w:rPr>
        <w:t xml:space="preserve"> </w:t>
      </w:r>
      <w:r w:rsidR="00E41304">
        <w:rPr>
          <w:vertAlign w:val="superscript"/>
          <w:lang w:val="en-AU"/>
        </w:rPr>
        <w:t>†</w:t>
      </w:r>
      <w:r>
        <w:rPr>
          <w:lang w:val="en-AU"/>
        </w:rPr>
        <w:t xml:space="preserve">, </w:t>
      </w:r>
      <w:r w:rsidRPr="0037539E">
        <w:rPr>
          <w:lang w:val="en-AU"/>
        </w:rPr>
        <w:t>Dimitrios Georgakopoulos</w:t>
      </w:r>
      <w:r>
        <w:rPr>
          <w:lang w:val="en-AU"/>
        </w:rPr>
        <w:t xml:space="preserve"> </w:t>
      </w:r>
      <w:r w:rsidR="00E41304">
        <w:rPr>
          <w:vertAlign w:val="superscript"/>
          <w:lang w:val="en-AU"/>
        </w:rPr>
        <w:t>†</w:t>
      </w:r>
    </w:p>
    <w:p w14:paraId="0D11EAB7" w14:textId="03662448" w:rsidR="00D0387C" w:rsidRDefault="00E41304" w:rsidP="00D0387C">
      <w:pPr>
        <w:pStyle w:val="Affiliation"/>
        <w:rPr>
          <w:lang w:val="en-AU"/>
        </w:rPr>
      </w:pPr>
      <w:r>
        <w:rPr>
          <w:vertAlign w:val="superscript"/>
          <w:lang w:val="en-AU"/>
        </w:rPr>
        <w:t>*</w:t>
      </w:r>
      <w:r w:rsidR="00FC4229">
        <w:rPr>
          <w:vertAlign w:val="superscript"/>
          <w:lang w:val="en-AU"/>
        </w:rPr>
        <w:t xml:space="preserve"> </w:t>
      </w:r>
      <w:r w:rsidR="000B2882">
        <w:rPr>
          <w:rFonts w:eastAsia="Times New Roman"/>
          <w:lang w:val="en-AU"/>
        </w:rPr>
        <w:t>R</w:t>
      </w:r>
      <w:r w:rsidR="00FC4229" w:rsidRPr="0037539E">
        <w:rPr>
          <w:rFonts w:eastAsia="Times New Roman"/>
          <w:lang w:val="en-AU"/>
        </w:rPr>
        <w:t>MIT</w:t>
      </w:r>
      <w:r w:rsidR="009F7F6A">
        <w:rPr>
          <w:rFonts w:eastAsia="Times New Roman"/>
          <w:lang w:val="en-AU"/>
        </w:rPr>
        <w:t xml:space="preserve"> University</w:t>
      </w:r>
      <w:r w:rsidR="00D0387C">
        <w:rPr>
          <w:rFonts w:eastAsia="Times New Roman"/>
          <w:lang w:val="en-AU"/>
        </w:rPr>
        <w:t>,</w:t>
      </w:r>
      <w:r w:rsidR="00D0387C" w:rsidRPr="00D0387C">
        <w:rPr>
          <w:lang w:val="en-AU"/>
        </w:rPr>
        <w:t xml:space="preserve"> </w:t>
      </w:r>
      <w:r w:rsidR="00D0387C">
        <w:rPr>
          <w:lang w:val="en-AU"/>
        </w:rPr>
        <w:t>Melbourne, Australia</w:t>
      </w:r>
    </w:p>
    <w:p w14:paraId="3E2E0ABF" w14:textId="4EDC4604" w:rsidR="00FC4229" w:rsidRDefault="00E41304" w:rsidP="00FC4229">
      <w:pPr>
        <w:pStyle w:val="Affiliation"/>
        <w:rPr>
          <w:lang w:val="en-AU"/>
        </w:rPr>
      </w:pPr>
      <w:r>
        <w:rPr>
          <w:vertAlign w:val="superscript"/>
          <w:lang w:val="en-AU"/>
        </w:rPr>
        <w:t>†</w:t>
      </w:r>
      <w:r w:rsidR="00FC4229">
        <w:rPr>
          <w:vertAlign w:val="superscript"/>
          <w:lang w:val="en-AU"/>
        </w:rPr>
        <w:t xml:space="preserve"> </w:t>
      </w:r>
      <w:r w:rsidR="00FC4229">
        <w:rPr>
          <w:lang w:val="en-AU"/>
        </w:rPr>
        <w:t>Swinburne University of Technology</w:t>
      </w:r>
      <w:r w:rsidR="00D0387C">
        <w:rPr>
          <w:lang w:val="en-AU"/>
        </w:rPr>
        <w:t>,</w:t>
      </w:r>
      <w:r w:rsidR="00FC4229">
        <w:rPr>
          <w:lang w:val="en-AU"/>
        </w:rPr>
        <w:t xml:space="preserve"> </w:t>
      </w:r>
      <w:r w:rsidR="00D0387C">
        <w:rPr>
          <w:lang w:val="en-AU"/>
        </w:rPr>
        <w:t>Melbourne, Australia</w:t>
      </w:r>
    </w:p>
    <w:p w14:paraId="0ACEDC0C" w14:textId="2A6B7877" w:rsidR="00FC4229" w:rsidRDefault="00D0387C">
      <w:pPr>
        <w:pStyle w:val="Affiliation"/>
        <w:rPr>
          <w:lang w:val="en-AU"/>
        </w:rPr>
      </w:pPr>
      <w:r>
        <w:rPr>
          <w:lang w:val="en-AU"/>
        </w:rPr>
        <w:t xml:space="preserve">ali.yavari@rmit.edu.au, </w:t>
      </w:r>
      <w:r w:rsidRPr="00D0387C">
        <w:rPr>
          <w:lang w:val="en-AU"/>
        </w:rPr>
        <w:t>pjayaraman@swin.edu.au</w:t>
      </w:r>
      <w:r>
        <w:rPr>
          <w:lang w:val="en-AU"/>
        </w:rPr>
        <w:t>,</w:t>
      </w:r>
      <w:r w:rsidRPr="00D0387C">
        <w:t xml:space="preserve"> </w:t>
      </w:r>
      <w:r w:rsidRPr="00D0387C">
        <w:rPr>
          <w:lang w:val="en-AU"/>
        </w:rPr>
        <w:t>dgeorgakopoulos@swin.edu.au</w:t>
      </w:r>
    </w:p>
    <w:p w14:paraId="52AA0BB4" w14:textId="77777777" w:rsidR="00D0387C" w:rsidRDefault="00D0387C">
      <w:pPr>
        <w:pStyle w:val="Affiliation"/>
        <w:rPr>
          <w:lang w:val="en-AU"/>
        </w:rPr>
      </w:pPr>
    </w:p>
    <w:p w14:paraId="050ACFB4" w14:textId="34744552" w:rsidR="00FC4229" w:rsidRDefault="00FC4229" w:rsidP="00FC4229">
      <w:pPr>
        <w:pStyle w:val="Affiliation"/>
        <w:rPr>
          <w:lang w:val="en-AU"/>
        </w:rPr>
      </w:pPr>
    </w:p>
    <w:p w14:paraId="74D15355" w14:textId="77777777" w:rsidR="00D768CA" w:rsidRPr="00E77DA2" w:rsidRDefault="00D768CA">
      <w:pPr>
        <w:pStyle w:val="Affiliation"/>
        <w:rPr>
          <w:lang w:val="en-AU"/>
        </w:rPr>
      </w:pPr>
    </w:p>
    <w:p w14:paraId="73416095" w14:textId="77777777" w:rsidR="00D768CA" w:rsidRPr="00E77DA2" w:rsidRDefault="00D768CA">
      <w:pPr>
        <w:sectPr w:rsidR="00D768CA" w:rsidRPr="00E77DA2">
          <w:type w:val="continuous"/>
          <w:pgSz w:w="12240" w:h="15840"/>
          <w:pgMar w:top="1080" w:right="893" w:bottom="1440" w:left="893" w:header="720" w:footer="720" w:gutter="0"/>
          <w:cols w:space="720"/>
          <w:docGrid w:linePitch="360"/>
        </w:sectPr>
      </w:pPr>
    </w:p>
    <w:p w14:paraId="4806188E" w14:textId="5E005F34" w:rsidR="00C53627" w:rsidRDefault="005F2995" w:rsidP="00695387">
      <w:pPr>
        <w:pStyle w:val="Abstract"/>
        <w:spacing w:after="0"/>
        <w:rPr>
          <w:lang w:val="en-AU"/>
        </w:rPr>
      </w:pPr>
      <w:r w:rsidRPr="00E77DA2">
        <w:rPr>
          <w:i/>
          <w:iCs/>
          <w:lang w:val="en-AU"/>
        </w:rPr>
        <w:lastRenderedPageBreak/>
        <w:t>Abstract</w:t>
      </w:r>
      <w:r w:rsidRPr="00E77DA2">
        <w:rPr>
          <w:rFonts w:eastAsia="Times New Roman"/>
          <w:lang w:val="en-AU"/>
        </w:rPr>
        <w:t>—</w:t>
      </w:r>
      <w:r w:rsidR="00FC436C">
        <w:rPr>
          <w:lang w:val="en-AU"/>
        </w:rPr>
        <w:t xml:space="preserve"> </w:t>
      </w:r>
      <w:r w:rsidR="0035293E" w:rsidRPr="0035293E">
        <w:rPr>
          <w:lang w:val="en-AU"/>
        </w:rPr>
        <w:t>The Internet of Things (IoT) plays an important role in the development of smart cities. In this paper we focus on the development of IoT-based smart services for solving urban problems that involve IoT-enabled Observation, Orientation, Decision</w:t>
      </w:r>
      <w:r w:rsidR="0035293E">
        <w:rPr>
          <w:lang w:val="en-AU"/>
        </w:rPr>
        <w:t>,</w:t>
      </w:r>
      <w:r w:rsidR="0035293E" w:rsidRPr="0035293E">
        <w:rPr>
          <w:lang w:val="en-AU"/>
        </w:rPr>
        <w:t xml:space="preserve"> and Action (</w:t>
      </w:r>
      <w:proofErr w:type="spellStart"/>
      <w:r w:rsidR="0035293E" w:rsidRPr="0035293E">
        <w:rPr>
          <w:lang w:val="en-AU"/>
        </w:rPr>
        <w:t>OODA</w:t>
      </w:r>
      <w:proofErr w:type="spellEnd"/>
      <w:r w:rsidR="0035293E" w:rsidRPr="0035293E">
        <w:rPr>
          <w:lang w:val="en-AU"/>
        </w:rPr>
        <w:t>) loops</w:t>
      </w:r>
      <w:r w:rsidR="002672E5">
        <w:rPr>
          <w:lang w:val="en-AU"/>
        </w:rPr>
        <w:t xml:space="preserve">. </w:t>
      </w:r>
      <w:r w:rsidR="00EC7CEF">
        <w:rPr>
          <w:lang w:val="en-AU"/>
        </w:rPr>
        <w:t>We also focus on how to efficiently support s</w:t>
      </w:r>
      <w:r w:rsidR="002672E5">
        <w:rPr>
          <w:lang w:val="en-AU"/>
        </w:rPr>
        <w:t xml:space="preserve">uch </w:t>
      </w:r>
      <w:proofErr w:type="spellStart"/>
      <w:r w:rsidR="002672E5">
        <w:rPr>
          <w:lang w:val="en-AU"/>
        </w:rPr>
        <w:t>OODA</w:t>
      </w:r>
      <w:proofErr w:type="spellEnd"/>
      <w:r w:rsidR="002672E5">
        <w:rPr>
          <w:lang w:val="en-AU"/>
        </w:rPr>
        <w:t xml:space="preserve"> </w:t>
      </w:r>
      <w:r w:rsidR="00EC7CEF">
        <w:rPr>
          <w:lang w:val="en-AU"/>
        </w:rPr>
        <w:t>loops</w:t>
      </w:r>
      <w:r w:rsidR="0035293E" w:rsidRPr="0035293E">
        <w:rPr>
          <w:lang w:val="en-AU"/>
        </w:rPr>
        <w:t xml:space="preserve"> </w:t>
      </w:r>
      <w:r w:rsidR="00EC7CEF">
        <w:rPr>
          <w:lang w:val="en-AU"/>
        </w:rPr>
        <w:t>in situations where such loops involve</w:t>
      </w:r>
      <w:r w:rsidR="002672E5">
        <w:rPr>
          <w:lang w:val="en-AU"/>
        </w:rPr>
        <w:t xml:space="preserve"> internet-scale data</w:t>
      </w:r>
      <w:r w:rsidR="0035293E" w:rsidRPr="0035293E">
        <w:rPr>
          <w:lang w:val="en-AU"/>
        </w:rPr>
        <w:t xml:space="preserve">. </w:t>
      </w:r>
      <w:r w:rsidR="00EC7CEF">
        <w:rPr>
          <w:lang w:val="en-AU"/>
        </w:rPr>
        <w:t xml:space="preserve">More specifically, </w:t>
      </w:r>
      <w:r w:rsidR="0035293E" w:rsidRPr="0035293E">
        <w:rPr>
          <w:lang w:val="en-AU"/>
        </w:rPr>
        <w:t xml:space="preserve">IoT supports Observation via the discovery of sensors and the integration of their data. It supports Orientation </w:t>
      </w:r>
      <w:r w:rsidR="00EC7CEF">
        <w:rPr>
          <w:lang w:val="en-AU"/>
        </w:rPr>
        <w:t xml:space="preserve">via </w:t>
      </w:r>
      <w:r w:rsidR="000C3FC3">
        <w:rPr>
          <w:lang w:val="en-AU"/>
        </w:rPr>
        <w:t xml:space="preserve">a </w:t>
      </w:r>
      <w:r w:rsidR="00EC7CEF">
        <w:rPr>
          <w:lang w:val="en-AU"/>
        </w:rPr>
        <w:t xml:space="preserve">contextualisation </w:t>
      </w:r>
      <w:r w:rsidR="000C3FC3">
        <w:rPr>
          <w:lang w:val="en-AU"/>
        </w:rPr>
        <w:t xml:space="preserve">process </w:t>
      </w:r>
      <w:r w:rsidR="00EC7CEF">
        <w:rPr>
          <w:lang w:val="en-AU"/>
        </w:rPr>
        <w:t>that</w:t>
      </w:r>
      <w:r w:rsidR="0035293E" w:rsidRPr="0035293E">
        <w:rPr>
          <w:lang w:val="en-AU"/>
        </w:rPr>
        <w:t xml:space="preserve"> </w:t>
      </w:r>
      <w:r w:rsidR="00EC7CEF">
        <w:rPr>
          <w:lang w:val="en-AU"/>
        </w:rPr>
        <w:t>refines</w:t>
      </w:r>
      <w:r w:rsidR="0035293E" w:rsidRPr="0035293E">
        <w:rPr>
          <w:lang w:val="en-AU"/>
        </w:rPr>
        <w:t xml:space="preserve"> </w:t>
      </w:r>
      <w:r w:rsidR="0035293E">
        <w:rPr>
          <w:lang w:val="en-AU"/>
        </w:rPr>
        <w:t>such</w:t>
      </w:r>
      <w:r w:rsidR="0035293E" w:rsidRPr="0035293E">
        <w:rPr>
          <w:lang w:val="en-AU"/>
        </w:rPr>
        <w:t xml:space="preserve"> data </w:t>
      </w:r>
      <w:r w:rsidR="002672E5">
        <w:rPr>
          <w:lang w:val="en-AU"/>
        </w:rPr>
        <w:t xml:space="preserve">to include only </w:t>
      </w:r>
      <w:r w:rsidR="00EC7CEF">
        <w:rPr>
          <w:lang w:val="en-AU"/>
        </w:rPr>
        <w:t>those that are</w:t>
      </w:r>
      <w:r w:rsidR="002672E5">
        <w:rPr>
          <w:lang w:val="en-AU"/>
        </w:rPr>
        <w:t xml:space="preserve"> </w:t>
      </w:r>
      <w:r w:rsidR="0035293E" w:rsidRPr="0035293E">
        <w:rPr>
          <w:lang w:val="en-AU"/>
        </w:rPr>
        <w:t>relevant to the situation and</w:t>
      </w:r>
      <w:r w:rsidR="000C3FC3">
        <w:rPr>
          <w:lang w:val="en-AU"/>
        </w:rPr>
        <w:t xml:space="preserve">/or activities </w:t>
      </w:r>
      <w:r w:rsidR="0035293E" w:rsidRPr="0035293E">
        <w:rPr>
          <w:lang w:val="en-AU"/>
        </w:rPr>
        <w:t xml:space="preserve">of each </w:t>
      </w:r>
      <w:r w:rsidR="002672E5">
        <w:rPr>
          <w:lang w:val="en-AU"/>
        </w:rPr>
        <w:t xml:space="preserve">specific </w:t>
      </w:r>
      <w:r w:rsidR="0035293E" w:rsidRPr="0035293E">
        <w:rPr>
          <w:lang w:val="en-AU"/>
        </w:rPr>
        <w:t>individu</w:t>
      </w:r>
      <w:r w:rsidR="002672E5">
        <w:rPr>
          <w:lang w:val="en-AU"/>
        </w:rPr>
        <w:t>al or group</w:t>
      </w:r>
      <w:r w:rsidR="00EC7CEF">
        <w:rPr>
          <w:lang w:val="en-AU"/>
        </w:rPr>
        <w:t>. As IoT contextualisation</w:t>
      </w:r>
      <w:r w:rsidR="002672E5">
        <w:rPr>
          <w:lang w:val="en-AU"/>
        </w:rPr>
        <w:t xml:space="preserve"> </w:t>
      </w:r>
      <w:r w:rsidR="00EC7CEF" w:rsidRPr="00FC436C">
        <w:rPr>
          <w:lang w:val="en-AU"/>
        </w:rPr>
        <w:t xml:space="preserve">potentially </w:t>
      </w:r>
      <w:r w:rsidR="00EC7CEF">
        <w:rPr>
          <w:lang w:val="en-AU"/>
        </w:rPr>
        <w:t xml:space="preserve">involves </w:t>
      </w:r>
      <w:r w:rsidR="00EC7CEF" w:rsidRPr="00FC436C">
        <w:rPr>
          <w:lang w:val="en-AU"/>
        </w:rPr>
        <w:t>internet</w:t>
      </w:r>
      <w:r w:rsidR="00EC7CEF">
        <w:rPr>
          <w:lang w:val="en-AU"/>
        </w:rPr>
        <w:t>-scale data, performing this</w:t>
      </w:r>
      <w:r w:rsidR="000C3FC3">
        <w:rPr>
          <w:lang w:val="en-AU"/>
        </w:rPr>
        <w:t xml:space="preserve"> process</w:t>
      </w:r>
      <w:r w:rsidR="00EC7CEF">
        <w:rPr>
          <w:lang w:val="en-AU"/>
        </w:rPr>
        <w:t xml:space="preserve"> efficiently</w:t>
      </w:r>
      <w:r w:rsidR="00FC436C" w:rsidRPr="00FC436C">
        <w:rPr>
          <w:lang w:val="en-AU"/>
        </w:rPr>
        <w:t xml:space="preserve"> allows for fast </w:t>
      </w:r>
      <w:r w:rsidR="00EC7CEF">
        <w:rPr>
          <w:lang w:val="en-AU"/>
        </w:rPr>
        <w:t>d</w:t>
      </w:r>
      <w:r w:rsidR="00FC436C" w:rsidRPr="00FC436C">
        <w:rPr>
          <w:lang w:val="en-AU"/>
        </w:rPr>
        <w:t xml:space="preserve">ecision making, and this </w:t>
      </w:r>
      <w:r w:rsidR="000C3FC3">
        <w:rPr>
          <w:lang w:val="en-AU"/>
        </w:rPr>
        <w:t xml:space="preserve">in turn permits carrying out a timely </w:t>
      </w:r>
      <w:r w:rsidR="00FC436C" w:rsidRPr="00FC436C">
        <w:rPr>
          <w:lang w:val="en-AU"/>
        </w:rPr>
        <w:t xml:space="preserve">Action. In this paper we propose an approach and related techniques for </w:t>
      </w:r>
      <w:r w:rsidR="000C3FC3">
        <w:rPr>
          <w:lang w:val="en-AU"/>
        </w:rPr>
        <w:t xml:space="preserve">performing </w:t>
      </w:r>
      <w:r w:rsidR="00FC436C" w:rsidRPr="00FC436C">
        <w:rPr>
          <w:lang w:val="en-AU"/>
        </w:rPr>
        <w:t>internet</w:t>
      </w:r>
      <w:r w:rsidR="000C3FC3">
        <w:rPr>
          <w:lang w:val="en-AU"/>
        </w:rPr>
        <w:t>-</w:t>
      </w:r>
      <w:r w:rsidR="00FC436C" w:rsidRPr="00FC436C">
        <w:rPr>
          <w:lang w:val="en-AU"/>
        </w:rPr>
        <w:t xml:space="preserve">scale </w:t>
      </w:r>
      <w:r w:rsidR="000C3FC3">
        <w:rPr>
          <w:lang w:val="en-AU"/>
        </w:rPr>
        <w:t xml:space="preserve">data </w:t>
      </w:r>
      <w:r w:rsidR="00FC436C" w:rsidRPr="00FC436C">
        <w:rPr>
          <w:lang w:val="en-AU"/>
        </w:rPr>
        <w:t xml:space="preserve">contextualisation. </w:t>
      </w:r>
      <w:r w:rsidR="000C3FC3">
        <w:rPr>
          <w:lang w:val="en-AU"/>
        </w:rPr>
        <w:t>In particular, we propose</w:t>
      </w:r>
      <w:r w:rsidR="000C3FC3" w:rsidRPr="00FC436C">
        <w:rPr>
          <w:lang w:val="en-AU"/>
        </w:rPr>
        <w:t xml:space="preserve"> </w:t>
      </w:r>
      <w:r w:rsidR="00FC436C" w:rsidRPr="00FC436C">
        <w:rPr>
          <w:lang w:val="en-AU"/>
        </w:rPr>
        <w:t>IoT</w:t>
      </w:r>
      <w:r w:rsidR="000C3FC3">
        <w:rPr>
          <w:lang w:val="en-AU"/>
        </w:rPr>
        <w:t>-based</w:t>
      </w:r>
      <w:r w:rsidR="00FC436C" w:rsidRPr="00FC436C">
        <w:rPr>
          <w:lang w:val="en-AU"/>
        </w:rPr>
        <w:t xml:space="preserve"> contextual</w:t>
      </w:r>
      <w:r w:rsidR="000C3FC3">
        <w:rPr>
          <w:lang w:val="en-AU"/>
        </w:rPr>
        <w:t>isation techniques that effectively</w:t>
      </w:r>
      <w:r w:rsidR="000C3FC3" w:rsidRPr="00FC436C">
        <w:rPr>
          <w:lang w:val="en-AU"/>
        </w:rPr>
        <w:t xml:space="preserve"> </w:t>
      </w:r>
      <w:r w:rsidR="000C3FC3">
        <w:rPr>
          <w:lang w:val="en-AU"/>
        </w:rPr>
        <w:t>consider th</w:t>
      </w:r>
      <w:r w:rsidR="00BF4E15">
        <w:rPr>
          <w:lang w:val="en-AU"/>
        </w:rPr>
        <w:t>e</w:t>
      </w:r>
      <w:r w:rsidR="000C3FC3">
        <w:rPr>
          <w:lang w:val="en-AU"/>
        </w:rPr>
        <w:t xml:space="preserve"> entire range</w:t>
      </w:r>
      <w:r w:rsidR="00FC436C" w:rsidRPr="00FC436C">
        <w:rPr>
          <w:lang w:val="en-AU"/>
        </w:rPr>
        <w:t xml:space="preserve"> </w:t>
      </w:r>
      <w:r w:rsidR="003B5173">
        <w:rPr>
          <w:lang w:val="en-AU"/>
        </w:rPr>
        <w:t xml:space="preserve">of </w:t>
      </w:r>
      <w:r w:rsidR="00FC436C" w:rsidRPr="00FC436C">
        <w:rPr>
          <w:lang w:val="en-AU"/>
        </w:rPr>
        <w:t>data that is being collected in smart cities and us</w:t>
      </w:r>
      <w:r w:rsidR="00BF4E15">
        <w:rPr>
          <w:lang w:val="en-AU"/>
        </w:rPr>
        <w:t>e</w:t>
      </w:r>
      <w:r w:rsidR="00FC436C" w:rsidRPr="00FC436C">
        <w:rPr>
          <w:lang w:val="en-AU"/>
        </w:rPr>
        <w:t xml:space="preserve"> such data to provide hyper-personalised information to each user, i.e., information that best suits the context of </w:t>
      </w:r>
      <w:r w:rsidR="00BF4E15">
        <w:rPr>
          <w:lang w:val="en-AU"/>
        </w:rPr>
        <w:t>each</w:t>
      </w:r>
      <w:r w:rsidR="00BF4E15" w:rsidRPr="00FC436C">
        <w:rPr>
          <w:lang w:val="en-AU"/>
        </w:rPr>
        <w:t xml:space="preserve"> </w:t>
      </w:r>
      <w:r w:rsidR="00FC436C" w:rsidRPr="00FC436C">
        <w:rPr>
          <w:lang w:val="en-AU"/>
        </w:rPr>
        <w:t xml:space="preserve">user </w:t>
      </w:r>
      <w:r w:rsidR="000C3FC3">
        <w:rPr>
          <w:lang w:val="en-AU"/>
        </w:rPr>
        <w:t>in</w:t>
      </w:r>
      <w:r w:rsidR="000C3FC3" w:rsidRPr="00FC436C">
        <w:rPr>
          <w:lang w:val="en-AU"/>
        </w:rPr>
        <w:t xml:space="preserve"> </w:t>
      </w:r>
      <w:r w:rsidR="00FC436C" w:rsidRPr="00FC436C">
        <w:rPr>
          <w:lang w:val="en-AU"/>
        </w:rPr>
        <w:t>the</w:t>
      </w:r>
      <w:r w:rsidR="00695387">
        <w:rPr>
          <w:lang w:val="en-AU"/>
        </w:rPr>
        <w:t xml:space="preserve"> S</w:t>
      </w:r>
      <w:r w:rsidR="00FC436C" w:rsidRPr="00FC436C">
        <w:rPr>
          <w:lang w:val="en-AU"/>
        </w:rPr>
        <w:t xml:space="preserve">mart </w:t>
      </w:r>
      <w:r w:rsidR="00695387">
        <w:rPr>
          <w:lang w:val="en-AU"/>
        </w:rPr>
        <w:t>C</w:t>
      </w:r>
      <w:r w:rsidR="00FC436C" w:rsidRPr="00FC436C">
        <w:rPr>
          <w:lang w:val="en-AU"/>
        </w:rPr>
        <w:t xml:space="preserve">ity. We exemplify the proposed </w:t>
      </w:r>
      <w:r w:rsidR="00BF4E15">
        <w:rPr>
          <w:lang w:val="en-AU"/>
        </w:rPr>
        <w:t>contextualisation solution</w:t>
      </w:r>
      <w:r w:rsidR="00BF4E15" w:rsidRPr="00FC436C">
        <w:rPr>
          <w:lang w:val="en-AU"/>
        </w:rPr>
        <w:t xml:space="preserve"> </w:t>
      </w:r>
      <w:r w:rsidR="00BF4E15">
        <w:rPr>
          <w:lang w:val="en-AU"/>
        </w:rPr>
        <w:t>in</w:t>
      </w:r>
      <w:r w:rsidR="00FC436C" w:rsidRPr="00FC436C">
        <w:rPr>
          <w:lang w:val="en-AU"/>
        </w:rPr>
        <w:t xml:space="preserve"> a smart parking space recommender application/service, and provide an experimental evaluation of this service to illustrate the benefits of our solution.</w:t>
      </w:r>
    </w:p>
    <w:p w14:paraId="4423C4D7" w14:textId="77777777" w:rsidR="00D0387C" w:rsidRDefault="00D0387C" w:rsidP="00E77DA2">
      <w:pPr>
        <w:pStyle w:val="Abstract"/>
        <w:spacing w:after="0"/>
        <w:jc w:val="left"/>
        <w:rPr>
          <w:i/>
          <w:lang w:val="en-AU"/>
        </w:rPr>
      </w:pPr>
    </w:p>
    <w:p w14:paraId="2C10ABED" w14:textId="0AA07DB6" w:rsidR="00E77DA2" w:rsidRDefault="005F2995" w:rsidP="00B70C09">
      <w:pPr>
        <w:pStyle w:val="Abstract"/>
        <w:spacing w:after="0"/>
        <w:jc w:val="left"/>
        <w:rPr>
          <w:rFonts w:eastAsia="Times New Roman"/>
          <w:lang w:val="en-AU"/>
        </w:rPr>
      </w:pPr>
      <w:r w:rsidRPr="00E77DA2">
        <w:rPr>
          <w:i/>
          <w:lang w:val="en-AU"/>
        </w:rPr>
        <w:t>Index</w:t>
      </w:r>
      <w:r w:rsidRPr="00E77DA2">
        <w:rPr>
          <w:rFonts w:eastAsia="Times New Roman"/>
          <w:i/>
          <w:lang w:val="en-AU"/>
        </w:rPr>
        <w:t xml:space="preserve"> </w:t>
      </w:r>
      <w:r w:rsidRPr="00E77DA2">
        <w:rPr>
          <w:i/>
          <w:lang w:val="en-AU"/>
        </w:rPr>
        <w:t>Terms</w:t>
      </w:r>
      <w:r w:rsidRPr="00E77DA2">
        <w:rPr>
          <w:rFonts w:eastAsia="Times New Roman"/>
          <w:lang w:val="en-AU"/>
        </w:rPr>
        <w:t>—</w:t>
      </w:r>
      <w:r w:rsidR="004D0D6B" w:rsidRPr="00E77DA2">
        <w:rPr>
          <w:rFonts w:eastAsia="Times New Roman"/>
          <w:lang w:val="en-AU"/>
        </w:rPr>
        <w:t xml:space="preserve">Internet of Things; </w:t>
      </w:r>
      <w:r w:rsidR="00AE1F4A" w:rsidRPr="00E77DA2">
        <w:rPr>
          <w:rFonts w:eastAsia="Times New Roman"/>
          <w:lang w:val="en-AU"/>
        </w:rPr>
        <w:t>Context</w:t>
      </w:r>
      <w:r w:rsidR="00D0387C">
        <w:rPr>
          <w:rFonts w:eastAsia="Times New Roman"/>
          <w:lang w:val="en-AU"/>
        </w:rPr>
        <w:t xml:space="preserve">, </w:t>
      </w:r>
      <w:r w:rsidR="004D0D6B" w:rsidRPr="00E77DA2">
        <w:rPr>
          <w:rFonts w:eastAsia="Times New Roman"/>
          <w:lang w:val="en-AU"/>
        </w:rPr>
        <w:t xml:space="preserve">Contextualisation; </w:t>
      </w:r>
      <w:r w:rsidR="001E7E19" w:rsidRPr="00E77DA2">
        <w:rPr>
          <w:rFonts w:eastAsia="Times New Roman"/>
          <w:lang w:val="en-AU"/>
        </w:rPr>
        <w:t>S</w:t>
      </w:r>
      <w:r w:rsidR="00D0387C">
        <w:rPr>
          <w:rFonts w:eastAsia="Times New Roman"/>
          <w:lang w:val="en-AU"/>
        </w:rPr>
        <w:t>calable Recommendation</w:t>
      </w:r>
      <w:r w:rsidR="001E7E19" w:rsidRPr="00E77DA2">
        <w:rPr>
          <w:rFonts w:eastAsia="Times New Roman"/>
          <w:lang w:val="en-AU"/>
        </w:rPr>
        <w:t>;</w:t>
      </w:r>
      <w:r w:rsidR="00D0387C">
        <w:rPr>
          <w:rFonts w:eastAsia="Times New Roman"/>
          <w:lang w:val="en-AU"/>
        </w:rPr>
        <w:t xml:space="preserve"> Big Data; </w:t>
      </w:r>
    </w:p>
    <w:p w14:paraId="50DD56F0" w14:textId="77777777" w:rsidR="00D768CA" w:rsidRPr="00E77DA2" w:rsidRDefault="005F2995" w:rsidP="00955592">
      <w:pPr>
        <w:pStyle w:val="Heading1"/>
      </w:pPr>
      <w:r w:rsidRPr="00E77DA2">
        <w:t>Introduction</w:t>
      </w:r>
      <w:r w:rsidRPr="00E77DA2">
        <w:rPr>
          <w:rFonts w:eastAsia="Times New Roman"/>
        </w:rPr>
        <w:t xml:space="preserve"> </w:t>
      </w:r>
    </w:p>
    <w:p w14:paraId="511535D7" w14:textId="06507F4C" w:rsidR="00FC436C" w:rsidRPr="0015205C" w:rsidRDefault="00FC436C" w:rsidP="008F593F">
      <w:pPr>
        <w:pStyle w:val="BodyText"/>
        <w:rPr>
          <w:color w:val="000000"/>
        </w:rPr>
      </w:pPr>
      <w:r>
        <w:rPr>
          <w:color w:val="000000"/>
        </w:rPr>
        <w:t xml:space="preserve">The </w:t>
      </w:r>
      <w:r w:rsidRPr="0015205C">
        <w:rPr>
          <w:color w:val="000000"/>
        </w:rPr>
        <w:t>Internet of Things (IoT</w:t>
      </w:r>
      <w:r w:rsidR="00BB5629">
        <w:rPr>
          <w:color w:val="000000"/>
        </w:rPr>
        <w:t>)</w:t>
      </w:r>
      <w:r w:rsidR="00EE39EE">
        <w:rPr>
          <w:color w:val="000000"/>
        </w:rPr>
        <w:t xml:space="preserve"> </w:t>
      </w:r>
      <w:r w:rsidR="008F593F">
        <w:rPr>
          <w:color w:val="000000"/>
        </w:rPr>
        <w:fldChar w:fldCharType="begin"/>
      </w:r>
      <w:r w:rsidR="008F593F">
        <w:rPr>
          <w:color w:val="000000"/>
        </w:rPr>
        <w:instrText xml:space="preserve"> ADDIN ZOTERO_ITEM CSL_CITATION {"citationID":"m5um9513s","properties":{"formattedCitation":"[1]","plainCitation":"[1]"},"citationItems":[{"id":208,"uris":["http://zotero.org/users/2782301/items/WSPN676C"],"uri":["http://zotero.org/users/2782301/items/WSPN676C"],"itemData":{"id":208,"type":"article-journal","title":"Internet of things: from internet scale sensing to smart services","container-title":"Computing","page":"1041–1058","volume":"98","issue":"10","abstract":"The internet of things (IoT) is the latest web evolution that incorporates billions of devices (such as cameras, sensors, RFIDs, smart phones, and wearables), that are owned by different organizations and people who are deploying and using them for their own purposes. Federations of such IoT devices (we refer to as IoT things) can deliver the information needed to solve internet-scale problems that have been too difficult to obtain and harness before. To realize this unprecedented IoT potential, we need to develop IoT solutions for discovering the IoT devices each application needs, collecting and integrating their data, and distilling the high value information each application needs. We also need to provide solutions that permit doing these tasks in real-time, on the move, in the cloud, and securely. In this paper we present an overview of a collection of IoT solutions (which we have developed in partnerships with other prominent IoT innovators and refer to them collectively as IoT platform) for addressing these technical challenges and help springboard IoT to its potential. We also describe a variety of IoT applications that have utilized the proposed IoT platform to provide smart IoT services in the areas of smart farming, smart grids, and smart manufacturing. Finally, we discuss future research and a vision of the next generation IoT infrastructure.","DOI":"10.1007/s00607-016-0510-0","ISSN":"1436-5057","author":[{"family":"Georgakopoulos","given":"Dimitrios"},{"family":"Jayaraman","given":"Prem Prakash"}],"issued":{"date-parts":[["2016"]]}}}],"schema":"https://github.com/citation-style-language/schema/raw/master/csl-citation.json"} </w:instrText>
      </w:r>
      <w:r w:rsidR="008F593F">
        <w:rPr>
          <w:color w:val="000000"/>
        </w:rPr>
        <w:fldChar w:fldCharType="separate"/>
      </w:r>
      <w:r w:rsidR="008F593F" w:rsidRPr="008F593F">
        <w:t>[1]</w:t>
      </w:r>
      <w:r w:rsidR="008F593F">
        <w:rPr>
          <w:color w:val="000000"/>
        </w:rPr>
        <w:fldChar w:fldCharType="end"/>
      </w:r>
      <w:r w:rsidRPr="0015205C">
        <w:rPr>
          <w:color w:val="000000"/>
        </w:rPr>
        <w:t xml:space="preserve"> </w:t>
      </w:r>
      <w:r w:rsidR="00BB5629">
        <w:rPr>
          <w:color w:val="000000"/>
        </w:rPr>
        <w:t>is expanding rapidly (by 2020 there</w:t>
      </w:r>
      <w:r w:rsidR="00BB5629" w:rsidRPr="0015205C">
        <w:rPr>
          <w:color w:val="000000"/>
        </w:rPr>
        <w:t xml:space="preserve"> will be more than 50 billion </w:t>
      </w:r>
      <w:r w:rsidR="00BB5629">
        <w:rPr>
          <w:color w:val="000000"/>
        </w:rPr>
        <w:t xml:space="preserve">IoT devices on the </w:t>
      </w:r>
      <w:r w:rsidR="00377FE5">
        <w:rPr>
          <w:color w:val="000000"/>
        </w:rPr>
        <w:t>Internet</w:t>
      </w:r>
      <w:r w:rsidR="00BB5629">
        <w:rPr>
          <w:color w:val="000000"/>
        </w:rPr>
        <w:t xml:space="preserve"> </w:t>
      </w:r>
      <w:r w:rsidR="00BB5629">
        <w:rPr>
          <w:color w:val="000000"/>
        </w:rPr>
        <w:fldChar w:fldCharType="begin"/>
      </w:r>
      <w:r w:rsidR="008F593F">
        <w:rPr>
          <w:color w:val="000000"/>
        </w:rPr>
        <w:instrText xml:space="preserve"> ADDIN ZOTERO_ITEM CSL_CITATION {"citationID":"11t89og8lk","properties":{"formattedCitation":"[2]","plainCitation":"[2]"},"citationItems":[{"id":14,"uris":["http://zotero.org/users/2782301/items/6QJEPZS2"],"uri":["http://zotero.org/users/2782301/items/6QJEPZS2"],"itemData":{"id":14,"type":"article-journal","title":"Gartner Says The Internet Of Things Installed Base will grow to 26 Billion Units By 2020","container-title":"Stamford, conn., December","volume":"12","author":[{"family":"Rivera","given":"Janessa"},{"family":"Meulen","given":"Rob","non-dropping-particle":"van der"}],"issued":{"date-parts":[["2013"]]}}}],"schema":"https://github.com/citation-style-language/schema/raw/master/csl-citation.json"} </w:instrText>
      </w:r>
      <w:r w:rsidR="00BB5629">
        <w:rPr>
          <w:color w:val="000000"/>
        </w:rPr>
        <w:fldChar w:fldCharType="separate"/>
      </w:r>
      <w:r w:rsidR="008F593F" w:rsidRPr="008F593F">
        <w:t>[2]</w:t>
      </w:r>
      <w:r w:rsidR="00BB5629">
        <w:rPr>
          <w:color w:val="000000"/>
        </w:rPr>
        <w:fldChar w:fldCharType="end"/>
      </w:r>
      <w:r w:rsidR="00BB5629">
        <w:rPr>
          <w:color w:val="000000"/>
        </w:rPr>
        <w:t xml:space="preserve">), and it </w:t>
      </w:r>
      <w:r w:rsidRPr="0015205C">
        <w:rPr>
          <w:color w:val="000000"/>
        </w:rPr>
        <w:t xml:space="preserve">is transforming </w:t>
      </w:r>
      <w:r w:rsidR="00BB5629">
        <w:rPr>
          <w:color w:val="000000"/>
        </w:rPr>
        <w:t xml:space="preserve">major cities around the world </w:t>
      </w:r>
      <w:r w:rsidRPr="0015205C">
        <w:rPr>
          <w:color w:val="000000"/>
        </w:rPr>
        <w:t xml:space="preserve">by enabling the </w:t>
      </w:r>
      <w:r w:rsidR="00BF4E15">
        <w:rPr>
          <w:color w:val="000000"/>
        </w:rPr>
        <w:t>introduction</w:t>
      </w:r>
      <w:r w:rsidR="00BF4E15" w:rsidRPr="0015205C">
        <w:rPr>
          <w:color w:val="000000"/>
        </w:rPr>
        <w:t xml:space="preserve"> </w:t>
      </w:r>
      <w:r w:rsidRPr="0015205C">
        <w:rPr>
          <w:color w:val="000000"/>
        </w:rPr>
        <w:t>of smart services</w:t>
      </w:r>
      <w:r w:rsidR="00BB5629">
        <w:rPr>
          <w:color w:val="000000"/>
        </w:rPr>
        <w:t xml:space="preserve"> </w:t>
      </w:r>
      <w:r w:rsidR="00BB5629">
        <w:rPr>
          <w:color w:val="000000"/>
        </w:rPr>
        <w:fldChar w:fldCharType="begin"/>
      </w:r>
      <w:r w:rsidR="008F593F">
        <w:rPr>
          <w:color w:val="000000"/>
        </w:rPr>
        <w:instrText xml:space="preserve"> ADDIN ZOTERO_ITEM CSL_CITATION {"citationID":"1ci3017g27","properties":{"formattedCitation":"[3]","plainCitation":"[3]"},"citationItems":[{"id":169,"uris":["http://zotero.org/users/2782301/items/I33TM84H"],"uri":["http://zotero.org/users/2782301/items/I33TM84H"],"itemData":{"id":169,"type":"article-journal","title":"SmartSantander: IoT experimentation over a smart city testbed","container-title":"Computer Networks","page":"217–238","volume":"61","author":[{"family":"Sanchez","given":"Luis"},{"family":"Muñoz","given":"Luis"},{"family":"Galache","given":"Jose Antonio"},{"family":"Sotres","given":"Pablo"},{"family":"Santana","given":"Juan R"},{"family":"Gutierrez","given":"Veronica"},{"family":"Ramdhany","given":"Rajiv"},{"family":"Gluhak","given":"Alex"},{"family":"Krco","given":"Srdjan"},{"family":"Theodoridis","given":"Evangelos"},{"literal":"others"}],"issued":{"date-parts":[["2014"]]}}}],"schema":"https://github.com/citation-style-language/schema/raw/master/csl-citation.json"} </w:instrText>
      </w:r>
      <w:r w:rsidR="00BB5629">
        <w:rPr>
          <w:color w:val="000000"/>
        </w:rPr>
        <w:fldChar w:fldCharType="separate"/>
      </w:r>
      <w:r w:rsidR="008F593F" w:rsidRPr="008F593F">
        <w:t>[3]</w:t>
      </w:r>
      <w:r w:rsidR="00BB5629">
        <w:rPr>
          <w:color w:val="000000"/>
        </w:rPr>
        <w:fldChar w:fldCharType="end"/>
      </w:r>
      <w:r w:rsidR="00BF4E15">
        <w:rPr>
          <w:color w:val="000000"/>
        </w:rPr>
        <w:t xml:space="preserve"> that</w:t>
      </w:r>
      <w:r w:rsidR="00D426E4">
        <w:rPr>
          <w:color w:val="000000"/>
        </w:rPr>
        <w:t xml:space="preserve"> </w:t>
      </w:r>
      <w:r w:rsidRPr="0015205C">
        <w:rPr>
          <w:color w:val="000000"/>
        </w:rPr>
        <w:t xml:space="preserve">help </w:t>
      </w:r>
      <w:r>
        <w:rPr>
          <w:color w:val="000000"/>
        </w:rPr>
        <w:t>improve</w:t>
      </w:r>
      <w:r w:rsidRPr="0015205C">
        <w:rPr>
          <w:color w:val="000000"/>
        </w:rPr>
        <w:t xml:space="preserve"> transportation, </w:t>
      </w:r>
      <w:r w:rsidR="00BF4E15">
        <w:rPr>
          <w:color w:val="000000"/>
        </w:rPr>
        <w:t>enhance</w:t>
      </w:r>
      <w:r w:rsidR="00BF4E15" w:rsidRPr="0015205C">
        <w:rPr>
          <w:color w:val="000000"/>
        </w:rPr>
        <w:t xml:space="preserve"> </w:t>
      </w:r>
      <w:r w:rsidRPr="0015205C">
        <w:rPr>
          <w:color w:val="000000"/>
        </w:rPr>
        <w:t>health</w:t>
      </w:r>
      <w:r w:rsidR="00D426E4">
        <w:rPr>
          <w:color w:val="000000"/>
        </w:rPr>
        <w:t xml:space="preserve"> and well-being</w:t>
      </w:r>
      <w:r w:rsidRPr="0015205C">
        <w:rPr>
          <w:color w:val="000000"/>
        </w:rPr>
        <w:t xml:space="preserve">, </w:t>
      </w:r>
      <w:r w:rsidR="00D426E4">
        <w:rPr>
          <w:color w:val="000000"/>
        </w:rPr>
        <w:t xml:space="preserve">provide green energy and reduce emissions, increase public </w:t>
      </w:r>
      <w:r w:rsidR="00D426E4" w:rsidRPr="0015205C">
        <w:rPr>
          <w:color w:val="000000"/>
        </w:rPr>
        <w:t>safet</w:t>
      </w:r>
      <w:r w:rsidR="00D426E4">
        <w:rPr>
          <w:color w:val="000000"/>
        </w:rPr>
        <w:t xml:space="preserve">y, </w:t>
      </w:r>
      <w:r w:rsidRPr="0015205C">
        <w:rPr>
          <w:color w:val="000000"/>
        </w:rPr>
        <w:t xml:space="preserve">and </w:t>
      </w:r>
      <w:r w:rsidR="00D426E4">
        <w:rPr>
          <w:color w:val="000000"/>
        </w:rPr>
        <w:t>enable better</w:t>
      </w:r>
      <w:r w:rsidR="00D426E4" w:rsidRPr="0015205C">
        <w:rPr>
          <w:color w:val="000000"/>
        </w:rPr>
        <w:t xml:space="preserve"> </w:t>
      </w:r>
      <w:r w:rsidR="00D426E4">
        <w:rPr>
          <w:color w:val="000000"/>
        </w:rPr>
        <w:t>shopping experience</w:t>
      </w:r>
      <w:r w:rsidRPr="0015205C">
        <w:rPr>
          <w:color w:val="000000"/>
        </w:rPr>
        <w:t xml:space="preserve">. </w:t>
      </w:r>
      <w:r w:rsidR="00BF4E15">
        <w:rPr>
          <w:color w:val="000000"/>
        </w:rPr>
        <w:t xml:space="preserve">Such </w:t>
      </w:r>
      <w:r w:rsidR="00BB5629">
        <w:rPr>
          <w:color w:val="000000"/>
        </w:rPr>
        <w:t xml:space="preserve">smart </w:t>
      </w:r>
      <w:r w:rsidR="00BF4E15">
        <w:rPr>
          <w:color w:val="000000"/>
        </w:rPr>
        <w:t xml:space="preserve">services </w:t>
      </w:r>
      <w:r w:rsidR="00AA2732">
        <w:rPr>
          <w:color w:val="000000"/>
        </w:rPr>
        <w:t xml:space="preserve">lead to better </w:t>
      </w:r>
      <w:r w:rsidR="00BF4E15" w:rsidRPr="0015205C">
        <w:rPr>
          <w:color w:val="000000"/>
        </w:rPr>
        <w:t>quality of living</w:t>
      </w:r>
      <w:r w:rsidR="00BF4E15">
        <w:rPr>
          <w:color w:val="000000"/>
        </w:rPr>
        <w:t>,</w:t>
      </w:r>
      <w:r w:rsidR="00BB5629">
        <w:rPr>
          <w:color w:val="000000"/>
        </w:rPr>
        <w:t xml:space="preserve"> and </w:t>
      </w:r>
      <w:r w:rsidR="00D426E4">
        <w:rPr>
          <w:color w:val="000000"/>
        </w:rPr>
        <w:t xml:space="preserve">they </w:t>
      </w:r>
      <w:r w:rsidR="00BB5629">
        <w:rPr>
          <w:color w:val="000000"/>
        </w:rPr>
        <w:t xml:space="preserve">are </w:t>
      </w:r>
      <w:r w:rsidR="00D426E4">
        <w:rPr>
          <w:color w:val="000000"/>
        </w:rPr>
        <w:t xml:space="preserve">currently </w:t>
      </w:r>
      <w:r w:rsidR="00BB5629" w:rsidRPr="00BB5629">
        <w:rPr>
          <w:color w:val="000000"/>
        </w:rPr>
        <w:t xml:space="preserve">fuelling the development of Smart Cities around </w:t>
      </w:r>
      <w:r w:rsidR="00610A42">
        <w:rPr>
          <w:color w:val="000000"/>
        </w:rPr>
        <w:t xml:space="preserve">the </w:t>
      </w:r>
      <w:r w:rsidR="00BB5629" w:rsidRPr="00BB5629">
        <w:rPr>
          <w:color w:val="000000"/>
        </w:rPr>
        <w:t>world</w:t>
      </w:r>
      <w:r w:rsidRPr="0015205C">
        <w:rPr>
          <w:color w:val="000000"/>
        </w:rPr>
        <w:t>.</w:t>
      </w:r>
    </w:p>
    <w:p w14:paraId="54B42353" w14:textId="55BEFB91" w:rsidR="00D426E4" w:rsidRDefault="006E4136">
      <w:pPr>
        <w:pStyle w:val="BodyText"/>
        <w:rPr>
          <w:color w:val="000000"/>
        </w:rPr>
      </w:pPr>
      <w:r>
        <w:rPr>
          <w:color w:val="000000"/>
        </w:rPr>
        <w:t>In this paper we focus on S</w:t>
      </w:r>
      <w:r w:rsidR="00FC436C">
        <w:rPr>
          <w:color w:val="000000"/>
        </w:rPr>
        <w:t xml:space="preserve">mart </w:t>
      </w:r>
      <w:r>
        <w:rPr>
          <w:color w:val="000000"/>
        </w:rPr>
        <w:t>C</w:t>
      </w:r>
      <w:r w:rsidR="00FC436C">
        <w:rPr>
          <w:color w:val="000000"/>
        </w:rPr>
        <w:t>ity services that involve</w:t>
      </w:r>
      <w:r w:rsidR="00FC436C" w:rsidRPr="0034508D">
        <w:t xml:space="preserve"> </w:t>
      </w:r>
      <w:r w:rsidR="00FC436C" w:rsidRPr="00ED58FE">
        <w:rPr>
          <w:i/>
          <w:color w:val="000000"/>
        </w:rPr>
        <w:t>Observation</w:t>
      </w:r>
      <w:r w:rsidR="00D426E4">
        <w:rPr>
          <w:color w:val="000000"/>
        </w:rPr>
        <w:t xml:space="preserve"> - </w:t>
      </w:r>
      <w:r w:rsidR="00D426E4" w:rsidRPr="0015205C">
        <w:rPr>
          <w:color w:val="000000"/>
        </w:rPr>
        <w:t xml:space="preserve">collecting Smart City </w:t>
      </w:r>
      <w:r w:rsidR="00D426E4">
        <w:rPr>
          <w:color w:val="000000"/>
        </w:rPr>
        <w:t>information</w:t>
      </w:r>
      <w:r w:rsidR="00D426E4" w:rsidRPr="0015205C">
        <w:rPr>
          <w:color w:val="000000"/>
        </w:rPr>
        <w:t xml:space="preserve">, </w:t>
      </w:r>
      <w:r w:rsidR="00D426E4" w:rsidRPr="00ED58FE">
        <w:rPr>
          <w:i/>
          <w:color w:val="000000"/>
        </w:rPr>
        <w:t>Orientation</w:t>
      </w:r>
      <w:r w:rsidR="00D426E4">
        <w:rPr>
          <w:color w:val="000000"/>
        </w:rPr>
        <w:t xml:space="preserve"> </w:t>
      </w:r>
      <w:r w:rsidR="00610A42">
        <w:rPr>
          <w:color w:val="000000"/>
        </w:rPr>
        <w:t xml:space="preserve">- </w:t>
      </w:r>
      <w:r w:rsidR="00D426E4" w:rsidRPr="0015205C">
        <w:rPr>
          <w:color w:val="000000"/>
        </w:rPr>
        <w:t>contextualising such information to personal or group needs</w:t>
      </w:r>
      <w:r w:rsidR="00D426E4">
        <w:rPr>
          <w:color w:val="000000"/>
        </w:rPr>
        <w:t>,</w:t>
      </w:r>
      <w:r w:rsidR="00D426E4" w:rsidRPr="0015205C">
        <w:rPr>
          <w:color w:val="000000"/>
        </w:rPr>
        <w:t xml:space="preserve"> </w:t>
      </w:r>
      <w:r w:rsidR="00D426E4" w:rsidRPr="00ED58FE">
        <w:rPr>
          <w:i/>
          <w:color w:val="000000"/>
        </w:rPr>
        <w:t>Decision</w:t>
      </w:r>
      <w:r w:rsidR="00D426E4">
        <w:rPr>
          <w:color w:val="000000"/>
        </w:rPr>
        <w:t xml:space="preserve"> - </w:t>
      </w:r>
      <w:r w:rsidR="00D426E4" w:rsidRPr="0015205C">
        <w:rPr>
          <w:color w:val="000000"/>
        </w:rPr>
        <w:t>making appropriate decisions</w:t>
      </w:r>
      <w:r w:rsidR="00D426E4">
        <w:rPr>
          <w:color w:val="000000"/>
        </w:rPr>
        <w:t>,</w:t>
      </w:r>
      <w:r w:rsidR="00D426E4" w:rsidRPr="0015205C">
        <w:rPr>
          <w:color w:val="000000"/>
        </w:rPr>
        <w:t xml:space="preserve"> </w:t>
      </w:r>
      <w:r w:rsidR="00D426E4" w:rsidRPr="00D426E4">
        <w:rPr>
          <w:color w:val="000000"/>
        </w:rPr>
        <w:t>and</w:t>
      </w:r>
      <w:r w:rsidR="00D426E4" w:rsidRPr="0015205C">
        <w:rPr>
          <w:color w:val="000000"/>
        </w:rPr>
        <w:t xml:space="preserve"> </w:t>
      </w:r>
      <w:r w:rsidR="00D426E4" w:rsidRPr="00ED58FE">
        <w:rPr>
          <w:i/>
          <w:color w:val="000000"/>
        </w:rPr>
        <w:t>Action</w:t>
      </w:r>
      <w:r w:rsidR="00D426E4">
        <w:rPr>
          <w:color w:val="000000"/>
        </w:rPr>
        <w:t xml:space="preserve"> - act based on the decisions made</w:t>
      </w:r>
      <w:r w:rsidR="00D426E4" w:rsidRPr="0015205C">
        <w:rPr>
          <w:color w:val="000000"/>
        </w:rPr>
        <w:t>.</w:t>
      </w:r>
      <w:r w:rsidR="00FC436C" w:rsidRPr="0034508D">
        <w:rPr>
          <w:color w:val="000000"/>
        </w:rPr>
        <w:t xml:space="preserve"> </w:t>
      </w:r>
    </w:p>
    <w:p w14:paraId="35BF5232" w14:textId="7DF59A10" w:rsidR="00FC436C" w:rsidRDefault="00D426E4" w:rsidP="005E3655">
      <w:pPr>
        <w:pStyle w:val="BodyText"/>
        <w:rPr>
          <w:color w:val="000000"/>
        </w:rPr>
      </w:pPr>
      <w:r>
        <w:rPr>
          <w:color w:val="000000"/>
        </w:rPr>
        <w:lastRenderedPageBreak/>
        <w:t xml:space="preserve">The primary focus of this paper is efficient support for </w:t>
      </w:r>
      <w:r w:rsidR="00610A42">
        <w:rPr>
          <w:color w:val="000000"/>
        </w:rPr>
        <w:t xml:space="preserve">such </w:t>
      </w:r>
      <w:proofErr w:type="spellStart"/>
      <w:r w:rsidR="00610A42">
        <w:rPr>
          <w:color w:val="000000"/>
        </w:rPr>
        <w:t>OODA</w:t>
      </w:r>
      <w:proofErr w:type="spellEnd"/>
      <w:r w:rsidR="00610A42" w:rsidRPr="0034508D">
        <w:rPr>
          <w:color w:val="000000"/>
        </w:rPr>
        <w:t xml:space="preserve"> loops</w:t>
      </w:r>
      <w:r w:rsidR="00610A42">
        <w:rPr>
          <w:color w:val="000000"/>
        </w:rPr>
        <w:t>,</w:t>
      </w:r>
      <w:r>
        <w:rPr>
          <w:color w:val="000000"/>
        </w:rPr>
        <w:t xml:space="preserve"> and in particular </w:t>
      </w:r>
      <w:r w:rsidR="00C317FD">
        <w:rPr>
          <w:color w:val="000000"/>
        </w:rPr>
        <w:t>by providing solutions for the</w:t>
      </w:r>
      <w:r w:rsidR="00FC436C" w:rsidRPr="0015205C">
        <w:rPr>
          <w:color w:val="000000"/>
        </w:rPr>
        <w:t xml:space="preserve"> contextualisation </w:t>
      </w:r>
      <w:r w:rsidR="00C317FD">
        <w:rPr>
          <w:color w:val="000000"/>
        </w:rPr>
        <w:t>of smart city</w:t>
      </w:r>
      <w:r w:rsidR="00FC436C" w:rsidRPr="0015205C">
        <w:rPr>
          <w:color w:val="000000"/>
        </w:rPr>
        <w:t xml:space="preserve"> data </w:t>
      </w:r>
      <w:r w:rsidR="00C317FD">
        <w:rPr>
          <w:color w:val="000000"/>
        </w:rPr>
        <w:t>that</w:t>
      </w:r>
      <w:r w:rsidR="00C317FD" w:rsidRPr="0015205C">
        <w:rPr>
          <w:color w:val="000000"/>
        </w:rPr>
        <w:t xml:space="preserve"> </w:t>
      </w:r>
      <w:r w:rsidR="00610A42">
        <w:rPr>
          <w:color w:val="000000"/>
        </w:rPr>
        <w:t xml:space="preserve">is </w:t>
      </w:r>
      <w:r w:rsidR="00FC436C" w:rsidRPr="0015205C">
        <w:rPr>
          <w:color w:val="000000"/>
        </w:rPr>
        <w:t>efficient, scalable</w:t>
      </w:r>
      <w:r w:rsidR="00C317FD">
        <w:rPr>
          <w:color w:val="000000"/>
        </w:rPr>
        <w:t>,</w:t>
      </w:r>
      <w:r w:rsidR="00FC436C" w:rsidRPr="0015205C">
        <w:rPr>
          <w:color w:val="000000"/>
        </w:rPr>
        <w:t xml:space="preserve"> and </w:t>
      </w:r>
      <w:r w:rsidR="00C317FD">
        <w:rPr>
          <w:color w:val="000000"/>
        </w:rPr>
        <w:t>effectively consider</w:t>
      </w:r>
      <w:r w:rsidR="00610A42">
        <w:rPr>
          <w:color w:val="000000"/>
        </w:rPr>
        <w:t>s</w:t>
      </w:r>
      <w:r w:rsidR="00FC436C">
        <w:rPr>
          <w:color w:val="000000"/>
        </w:rPr>
        <w:t xml:space="preserve"> </w:t>
      </w:r>
      <w:r w:rsidR="00C317FD">
        <w:rPr>
          <w:color w:val="000000"/>
        </w:rPr>
        <w:t xml:space="preserve">each user’s </w:t>
      </w:r>
      <w:r w:rsidR="00FC436C" w:rsidRPr="0015205C">
        <w:rPr>
          <w:color w:val="000000"/>
        </w:rPr>
        <w:t xml:space="preserve">context. </w:t>
      </w:r>
      <w:r w:rsidR="00FC436C">
        <w:rPr>
          <w:color w:val="000000"/>
        </w:rPr>
        <w:t xml:space="preserve">We define contextualisation as </w:t>
      </w:r>
      <w:r w:rsidR="00FC436C" w:rsidRPr="0015205C">
        <w:rPr>
          <w:color w:val="000000"/>
        </w:rPr>
        <w:t xml:space="preserve">a process of identifying the data relevant to an entity </w:t>
      </w:r>
      <w:r w:rsidR="00FC436C">
        <w:rPr>
          <w:color w:val="000000"/>
        </w:rPr>
        <w:t xml:space="preserve">(in this case a person or a city) </w:t>
      </w:r>
      <w:r w:rsidR="00FC436C" w:rsidRPr="0015205C">
        <w:rPr>
          <w:color w:val="000000"/>
        </w:rPr>
        <w:t>based on the entit</w:t>
      </w:r>
      <w:r w:rsidR="00C317FD">
        <w:rPr>
          <w:color w:val="000000"/>
        </w:rPr>
        <w:t xml:space="preserve">y’s </w:t>
      </w:r>
      <w:r w:rsidR="00FC436C" w:rsidRPr="0015205C">
        <w:rPr>
          <w:color w:val="000000"/>
        </w:rPr>
        <w:t>contextual infor</w:t>
      </w:r>
      <w:r w:rsidR="00FC436C">
        <w:rPr>
          <w:color w:val="000000"/>
        </w:rPr>
        <w:t>mation</w:t>
      </w:r>
      <w:r w:rsidR="005E3655">
        <w:rPr>
          <w:color w:val="000000"/>
        </w:rPr>
        <w:t xml:space="preserve"> </w:t>
      </w:r>
      <w:r w:rsidR="005E3655">
        <w:rPr>
          <w:color w:val="000000"/>
        </w:rPr>
        <w:fldChar w:fldCharType="begin"/>
      </w:r>
      <w:r w:rsidR="005E3655">
        <w:rPr>
          <w:color w:val="000000"/>
        </w:rPr>
        <w:instrText xml:space="preserve"> ADDIN ZOTERO_ITEM CSL_CITATION {"citationID":"1ca6l4gqqg","properties":{"formattedCitation":"[4]","plainCitation":"[4]"},"citationItems":[{"id":204,"uris":["http://zotero.org/users/2782301/items/PBCDGP2Z"],"uri":["http://zotero.org/users/2782301/items/PBCDGP2Z"],"itemData":{"id":204,"type":"paper-conference","title":"ConTaaS: An Approach to Internet-Scale Contextualisation for Developing Efficient Internet of Things Applications","container-title":"Hawaii International Conference on System Sciences HICSS-50","author":[{"family":"Yavari","given":"Ali"},{"family":"Jayaraman","given":"Prem Prakash"},{"family":"Georgakopoulos","given":"Dimitrios"},{"family":"Nepal","given":"Surya"}],"issued":{"date-parts":[["2017"]]}}}],"schema":"https://github.com/citation-style-language/schema/raw/master/csl-citation.json"} </w:instrText>
      </w:r>
      <w:r w:rsidR="005E3655">
        <w:rPr>
          <w:color w:val="000000"/>
        </w:rPr>
        <w:fldChar w:fldCharType="separate"/>
      </w:r>
      <w:r w:rsidR="005E3655" w:rsidRPr="005E3655">
        <w:t>[4]</w:t>
      </w:r>
      <w:r w:rsidR="005E3655">
        <w:rPr>
          <w:color w:val="000000"/>
        </w:rPr>
        <w:fldChar w:fldCharType="end"/>
      </w:r>
      <w:r w:rsidR="00FC436C" w:rsidRPr="0015205C">
        <w:rPr>
          <w:color w:val="000000"/>
        </w:rPr>
        <w:t xml:space="preserve">.  </w:t>
      </w:r>
    </w:p>
    <w:p w14:paraId="07C120E2" w14:textId="6D495732" w:rsidR="00FC436C" w:rsidRDefault="00C317FD">
      <w:pPr>
        <w:pStyle w:val="BodyText"/>
        <w:rPr>
          <w:color w:val="000000"/>
        </w:rPr>
      </w:pPr>
      <w:r>
        <w:rPr>
          <w:color w:val="000000"/>
        </w:rPr>
        <w:t>To explain contextualisation further</w:t>
      </w:r>
      <w:r w:rsidR="00FC436C" w:rsidRPr="0015205C">
        <w:rPr>
          <w:color w:val="000000"/>
        </w:rPr>
        <w:t>, consider a user looking for a parking space in a</w:t>
      </w:r>
      <w:r w:rsidR="000B426E">
        <w:rPr>
          <w:color w:val="000000"/>
        </w:rPr>
        <w:t xml:space="preserve"> S</w:t>
      </w:r>
      <w:r w:rsidR="00695387">
        <w:rPr>
          <w:color w:val="000000"/>
        </w:rPr>
        <w:t>mart C</w:t>
      </w:r>
      <w:r w:rsidR="00FC436C" w:rsidRPr="0015205C">
        <w:rPr>
          <w:color w:val="000000"/>
        </w:rPr>
        <w:t xml:space="preserve">ity. </w:t>
      </w:r>
      <w:r w:rsidR="00560ABC">
        <w:rPr>
          <w:color w:val="000000"/>
        </w:rPr>
        <w:t xml:space="preserve">Currently there </w:t>
      </w:r>
      <w:r w:rsidR="00FC436C">
        <w:rPr>
          <w:color w:val="000000"/>
        </w:rPr>
        <w:t>are</w:t>
      </w:r>
      <w:r w:rsidR="00FC436C" w:rsidRPr="0015205C">
        <w:rPr>
          <w:color w:val="000000"/>
        </w:rPr>
        <w:t xml:space="preserve"> </w:t>
      </w:r>
      <w:r w:rsidR="00FC436C">
        <w:rPr>
          <w:color w:val="000000"/>
        </w:rPr>
        <w:t xml:space="preserve">many </w:t>
      </w:r>
      <w:r w:rsidR="00560ABC">
        <w:rPr>
          <w:color w:val="000000"/>
        </w:rPr>
        <w:t xml:space="preserve">parking recommendation </w:t>
      </w:r>
      <w:r w:rsidR="00FC436C">
        <w:rPr>
          <w:color w:val="000000"/>
        </w:rPr>
        <w:t>solutions that</w:t>
      </w:r>
      <w:r w:rsidR="00FC436C" w:rsidRPr="0015205C">
        <w:rPr>
          <w:color w:val="000000"/>
        </w:rPr>
        <w:t xml:space="preserve"> </w:t>
      </w:r>
      <w:r w:rsidR="00560ABC">
        <w:rPr>
          <w:color w:val="000000"/>
        </w:rPr>
        <w:t xml:space="preserve">direct drivers to </w:t>
      </w:r>
      <w:r w:rsidR="00FC436C" w:rsidRPr="0015205C">
        <w:rPr>
          <w:color w:val="000000"/>
        </w:rPr>
        <w:t xml:space="preserve">empty </w:t>
      </w:r>
      <w:r w:rsidR="00FC436C">
        <w:rPr>
          <w:color w:val="000000"/>
        </w:rPr>
        <w:t xml:space="preserve">parking </w:t>
      </w:r>
      <w:r w:rsidR="00FC436C" w:rsidRPr="0015205C">
        <w:rPr>
          <w:color w:val="000000"/>
        </w:rPr>
        <w:t>space</w:t>
      </w:r>
      <w:r w:rsidR="00560ABC">
        <w:rPr>
          <w:color w:val="000000"/>
        </w:rPr>
        <w:t xml:space="preserve">s, and some even provide </w:t>
      </w:r>
      <w:r w:rsidR="00FC436C" w:rsidRPr="0015205C">
        <w:rPr>
          <w:color w:val="000000"/>
        </w:rPr>
        <w:t>an estimate of average wait</w:t>
      </w:r>
      <w:r>
        <w:rPr>
          <w:color w:val="000000"/>
        </w:rPr>
        <w:t>ing</w:t>
      </w:r>
      <w:r w:rsidR="00FC436C" w:rsidRPr="0015205C">
        <w:rPr>
          <w:color w:val="000000"/>
        </w:rPr>
        <w:t xml:space="preserve"> time to park. </w:t>
      </w:r>
      <w:r>
        <w:rPr>
          <w:color w:val="000000"/>
        </w:rPr>
        <w:t>Unlike such existing solution</w:t>
      </w:r>
      <w:r w:rsidR="00560ABC">
        <w:rPr>
          <w:color w:val="000000"/>
        </w:rPr>
        <w:t>s that only consider the parking information</w:t>
      </w:r>
      <w:r w:rsidR="00BE2663" w:rsidRPr="00BE2663">
        <w:rPr>
          <w:color w:val="000000"/>
        </w:rPr>
        <w:t xml:space="preserve"> </w:t>
      </w:r>
      <w:r w:rsidR="00BE2663">
        <w:rPr>
          <w:color w:val="000000"/>
        </w:rPr>
        <w:t>(e.g., available parking spaces and their location in the parking)</w:t>
      </w:r>
      <w:r>
        <w:rPr>
          <w:color w:val="000000"/>
        </w:rPr>
        <w:t xml:space="preserve">, the contextualisation approach we propose in this paper </w:t>
      </w:r>
      <w:r w:rsidR="00560ABC">
        <w:rPr>
          <w:color w:val="000000"/>
        </w:rPr>
        <w:t>take</w:t>
      </w:r>
      <w:r w:rsidR="00610A42">
        <w:rPr>
          <w:color w:val="000000"/>
        </w:rPr>
        <w:t>s</w:t>
      </w:r>
      <w:r w:rsidR="00560ABC">
        <w:rPr>
          <w:color w:val="000000"/>
        </w:rPr>
        <w:t xml:space="preserve"> </w:t>
      </w:r>
      <w:r w:rsidR="00FC436C" w:rsidRPr="0015205C">
        <w:rPr>
          <w:color w:val="000000"/>
        </w:rPr>
        <w:t xml:space="preserve">into </w:t>
      </w:r>
      <w:r w:rsidR="00BE2663">
        <w:rPr>
          <w:color w:val="000000"/>
        </w:rPr>
        <w:t>account</w:t>
      </w:r>
      <w:r w:rsidR="00BE2663" w:rsidRPr="0015205C">
        <w:rPr>
          <w:color w:val="000000"/>
        </w:rPr>
        <w:t xml:space="preserve"> </w:t>
      </w:r>
      <w:r w:rsidR="00BE2663">
        <w:rPr>
          <w:color w:val="000000"/>
        </w:rPr>
        <w:t>each</w:t>
      </w:r>
      <w:r w:rsidR="00560ABC">
        <w:rPr>
          <w:color w:val="000000"/>
        </w:rPr>
        <w:t xml:space="preserve"> </w:t>
      </w:r>
      <w:r>
        <w:rPr>
          <w:color w:val="000000"/>
        </w:rPr>
        <w:t>driver</w:t>
      </w:r>
      <w:r w:rsidR="00FC436C" w:rsidRPr="0015205C">
        <w:rPr>
          <w:color w:val="000000"/>
        </w:rPr>
        <w:t xml:space="preserve">'s context </w:t>
      </w:r>
      <w:r w:rsidR="00FC436C">
        <w:rPr>
          <w:color w:val="000000"/>
        </w:rPr>
        <w:t xml:space="preserve">that may include: the driver’s </w:t>
      </w:r>
      <w:r w:rsidR="00FC436C" w:rsidRPr="0015205C">
        <w:rPr>
          <w:color w:val="000000"/>
        </w:rPr>
        <w:t>preferences</w:t>
      </w:r>
      <w:r>
        <w:rPr>
          <w:color w:val="000000"/>
        </w:rPr>
        <w:t xml:space="preserve"> (e.g., park </w:t>
      </w:r>
      <w:r w:rsidR="00560ABC">
        <w:rPr>
          <w:color w:val="000000"/>
        </w:rPr>
        <w:t xml:space="preserve">in a covered parking </w:t>
      </w:r>
      <w:r w:rsidR="00BE2663">
        <w:rPr>
          <w:color w:val="000000"/>
        </w:rPr>
        <w:t>space</w:t>
      </w:r>
      <w:r>
        <w:rPr>
          <w:color w:val="000000"/>
        </w:rPr>
        <w:t>)</w:t>
      </w:r>
      <w:r w:rsidR="00FC436C" w:rsidRPr="0015205C">
        <w:rPr>
          <w:color w:val="000000"/>
        </w:rPr>
        <w:t>, driving experience</w:t>
      </w:r>
      <w:r w:rsidR="00560ABC">
        <w:rPr>
          <w:color w:val="000000"/>
        </w:rPr>
        <w:t xml:space="preserve"> (e.g., avoid narrow parking </w:t>
      </w:r>
      <w:r w:rsidR="00BE2663">
        <w:rPr>
          <w:color w:val="000000"/>
        </w:rPr>
        <w:t>spaces</w:t>
      </w:r>
      <w:r w:rsidR="00560ABC">
        <w:rPr>
          <w:color w:val="000000"/>
        </w:rPr>
        <w:t>)</w:t>
      </w:r>
      <w:r w:rsidR="00FC436C">
        <w:rPr>
          <w:color w:val="000000"/>
        </w:rPr>
        <w:t>, the car’s location</w:t>
      </w:r>
      <w:r w:rsidR="00560ABC">
        <w:rPr>
          <w:color w:val="000000"/>
        </w:rPr>
        <w:t xml:space="preserve"> (e.g., </w:t>
      </w:r>
      <w:r w:rsidR="00BE2663">
        <w:rPr>
          <w:color w:val="000000"/>
        </w:rPr>
        <w:t xml:space="preserve">collected </w:t>
      </w:r>
      <w:r w:rsidR="00560ABC">
        <w:rPr>
          <w:color w:val="000000"/>
        </w:rPr>
        <w:t>from the driver’s smart phone)</w:t>
      </w:r>
      <w:r w:rsidR="00FC436C" w:rsidRPr="0015205C">
        <w:rPr>
          <w:color w:val="000000"/>
        </w:rPr>
        <w:t xml:space="preserve">, </w:t>
      </w:r>
      <w:r w:rsidR="00560ABC">
        <w:rPr>
          <w:color w:val="000000"/>
        </w:rPr>
        <w:t xml:space="preserve">the </w:t>
      </w:r>
      <w:r w:rsidR="00FC436C" w:rsidRPr="0015205C">
        <w:rPr>
          <w:color w:val="000000"/>
        </w:rPr>
        <w:t>vehicle</w:t>
      </w:r>
      <w:r w:rsidR="00BE2663">
        <w:rPr>
          <w:color w:val="000000"/>
        </w:rPr>
        <w:t>’s</w:t>
      </w:r>
      <w:r w:rsidR="00FC436C" w:rsidRPr="0015205C">
        <w:rPr>
          <w:color w:val="000000"/>
        </w:rPr>
        <w:t xml:space="preserve"> </w:t>
      </w:r>
      <w:r w:rsidR="00560ABC">
        <w:rPr>
          <w:color w:val="000000"/>
        </w:rPr>
        <w:t>properties</w:t>
      </w:r>
      <w:r w:rsidR="00560ABC" w:rsidRPr="0015205C">
        <w:rPr>
          <w:color w:val="000000"/>
        </w:rPr>
        <w:t xml:space="preserve"> </w:t>
      </w:r>
      <w:r w:rsidR="00FC436C" w:rsidRPr="0015205C">
        <w:rPr>
          <w:color w:val="000000"/>
        </w:rPr>
        <w:t>(e.g.</w:t>
      </w:r>
      <w:r w:rsidR="00FC436C">
        <w:rPr>
          <w:color w:val="000000"/>
        </w:rPr>
        <w:t>,</w:t>
      </w:r>
      <w:r w:rsidR="00FC436C" w:rsidRPr="0015205C">
        <w:rPr>
          <w:color w:val="000000"/>
        </w:rPr>
        <w:t xml:space="preserve"> </w:t>
      </w:r>
      <w:r w:rsidR="00BE2663">
        <w:rPr>
          <w:color w:val="000000"/>
        </w:rPr>
        <w:t>vehicle</w:t>
      </w:r>
      <w:r w:rsidR="00BE2663" w:rsidRPr="0015205C">
        <w:rPr>
          <w:color w:val="000000"/>
        </w:rPr>
        <w:t xml:space="preserve"> </w:t>
      </w:r>
      <w:r w:rsidR="00560ABC">
        <w:rPr>
          <w:color w:val="000000"/>
        </w:rPr>
        <w:t>type, length, height, etc.</w:t>
      </w:r>
      <w:r w:rsidR="00FC436C" w:rsidRPr="0015205C">
        <w:rPr>
          <w:color w:val="000000"/>
        </w:rPr>
        <w:t xml:space="preserve">), and </w:t>
      </w:r>
      <w:r w:rsidR="00BE2663">
        <w:rPr>
          <w:color w:val="000000"/>
        </w:rPr>
        <w:t xml:space="preserve">other parking information provided </w:t>
      </w:r>
      <w:r w:rsidR="00FC436C" w:rsidRPr="0015205C">
        <w:rPr>
          <w:color w:val="000000"/>
        </w:rPr>
        <w:t xml:space="preserve"> (</w:t>
      </w:r>
      <w:r w:rsidR="00BE2663">
        <w:rPr>
          <w:color w:val="000000"/>
        </w:rPr>
        <w:t>e.g., the properties of parking</w:t>
      </w:r>
      <w:r w:rsidR="00FC436C" w:rsidRPr="0015205C">
        <w:rPr>
          <w:color w:val="000000"/>
        </w:rPr>
        <w:t xml:space="preserve"> spac</w:t>
      </w:r>
      <w:r w:rsidR="00FC436C">
        <w:rPr>
          <w:color w:val="000000"/>
        </w:rPr>
        <w:t>e</w:t>
      </w:r>
      <w:r w:rsidR="00BE2663">
        <w:rPr>
          <w:color w:val="000000"/>
        </w:rPr>
        <w:t>s</w:t>
      </w:r>
      <w:r w:rsidR="00FC436C">
        <w:rPr>
          <w:color w:val="000000"/>
        </w:rPr>
        <w:t>, such as</w:t>
      </w:r>
      <w:r w:rsidR="00FC436C" w:rsidRPr="0015205C">
        <w:rPr>
          <w:color w:val="000000"/>
        </w:rPr>
        <w:t xml:space="preserve"> shade</w:t>
      </w:r>
      <w:r w:rsidR="00560ABC">
        <w:rPr>
          <w:color w:val="000000"/>
        </w:rPr>
        <w:t>d</w:t>
      </w:r>
      <w:r w:rsidR="00FC436C" w:rsidRPr="0015205C">
        <w:rPr>
          <w:color w:val="000000"/>
        </w:rPr>
        <w:t xml:space="preserve">, covered, </w:t>
      </w:r>
      <w:r w:rsidR="00560ABC">
        <w:rPr>
          <w:color w:val="000000"/>
        </w:rPr>
        <w:t xml:space="preserve"> etc.</w:t>
      </w:r>
      <w:r w:rsidR="00FC436C" w:rsidRPr="0015205C">
        <w:rPr>
          <w:color w:val="000000"/>
        </w:rPr>
        <w:t>).</w:t>
      </w:r>
    </w:p>
    <w:p w14:paraId="5A2ACCE5" w14:textId="7F761D07" w:rsidR="004149BB" w:rsidRDefault="00FC436C" w:rsidP="005E3655">
      <w:pPr>
        <w:pStyle w:val="BodyText"/>
        <w:rPr>
          <w:color w:val="000000"/>
        </w:rPr>
      </w:pPr>
      <w:r w:rsidRPr="0015205C">
        <w:rPr>
          <w:color w:val="000000"/>
        </w:rPr>
        <w:t xml:space="preserve">The principle challenge in delivering </w:t>
      </w:r>
      <w:r w:rsidR="00BE2663">
        <w:rPr>
          <w:color w:val="000000"/>
        </w:rPr>
        <w:t xml:space="preserve">even </w:t>
      </w:r>
      <w:r>
        <w:rPr>
          <w:color w:val="000000"/>
        </w:rPr>
        <w:t xml:space="preserve">such </w:t>
      </w:r>
      <w:r w:rsidR="00BE2663">
        <w:rPr>
          <w:color w:val="000000"/>
        </w:rPr>
        <w:t xml:space="preserve">basic </w:t>
      </w:r>
      <w:r w:rsidRPr="0015205C">
        <w:rPr>
          <w:color w:val="000000"/>
        </w:rPr>
        <w:t>contextualised services lie</w:t>
      </w:r>
      <w:r>
        <w:rPr>
          <w:color w:val="000000"/>
        </w:rPr>
        <w:t>s</w:t>
      </w:r>
      <w:r w:rsidRPr="0015205C">
        <w:rPr>
          <w:color w:val="000000"/>
        </w:rPr>
        <w:t xml:space="preserve"> in the ability to contextualise internet-scale</w:t>
      </w:r>
      <w:r w:rsidRPr="0015205C" w:rsidDel="001F5C25">
        <w:rPr>
          <w:color w:val="000000"/>
        </w:rPr>
        <w:t xml:space="preserve"> </w:t>
      </w:r>
      <w:r>
        <w:rPr>
          <w:color w:val="000000"/>
        </w:rPr>
        <w:t xml:space="preserve">IoT </w:t>
      </w:r>
      <w:r w:rsidRPr="0015205C">
        <w:rPr>
          <w:color w:val="000000"/>
        </w:rPr>
        <w:t>data (based on available contextual information</w:t>
      </w:r>
      <w:r w:rsidR="005E3655">
        <w:rPr>
          <w:color w:val="000000"/>
        </w:rPr>
        <w:t xml:space="preserve"> </w:t>
      </w:r>
      <w:r w:rsidR="005E3655">
        <w:rPr>
          <w:color w:val="000000"/>
        </w:rPr>
        <w:fldChar w:fldCharType="begin"/>
      </w:r>
      <w:r w:rsidR="005E3655">
        <w:rPr>
          <w:color w:val="000000"/>
        </w:rPr>
        <w:instrText xml:space="preserve"> ADDIN ZOTERO_ITEM CSL_CITATION {"citationID":"2novp34168","properties":{"formattedCitation":"[5]","plainCitation":"[5]"},"citationItems":[{"id":207,"uris":["http://zotero.org/users/2782301/items/XTEINGQC"],"uri":["http://zotero.org/users/2782301/items/XTEINGQC"],"itemData":{"id":207,"type":"paper-conference","title":"CA4IOT: Context Awareness for Internet of Things","container-title":"Green Computing and Communications (GreenCom), 2012 IEEE International Conference on","page":"775-782","DOI":"10.1109/GreenCom.2012.128","author":[{"family":"Perera","given":"C."},{"family":"Zaslavsky","given":"A."},{"family":"Christen","given":"P."},{"family":"Georgakopoulos","given":"D."}],"issued":{"date-parts":[["2012",11]]}}}],"schema":"https://github.com/citation-style-language/schema/raw/master/csl-citation.json"} </w:instrText>
      </w:r>
      <w:r w:rsidR="005E3655">
        <w:rPr>
          <w:color w:val="000000"/>
        </w:rPr>
        <w:fldChar w:fldCharType="separate"/>
      </w:r>
      <w:r w:rsidR="005E3655" w:rsidRPr="005E3655">
        <w:t>[5]</w:t>
      </w:r>
      <w:r w:rsidR="005E3655">
        <w:rPr>
          <w:color w:val="000000"/>
        </w:rPr>
        <w:fldChar w:fldCharType="end"/>
      </w:r>
      <w:r w:rsidR="00610A42">
        <w:rPr>
          <w:color w:val="000000"/>
        </w:rPr>
        <w:t>)</w:t>
      </w:r>
      <w:r w:rsidRPr="0015205C">
        <w:rPr>
          <w:color w:val="000000"/>
        </w:rPr>
        <w:t xml:space="preserve"> and </w:t>
      </w:r>
      <w:r>
        <w:rPr>
          <w:color w:val="000000"/>
        </w:rPr>
        <w:t>do this</w:t>
      </w:r>
      <w:r w:rsidRPr="0015205C">
        <w:rPr>
          <w:color w:val="000000"/>
        </w:rPr>
        <w:t xml:space="preserve"> efficiently</w:t>
      </w:r>
      <w:r>
        <w:rPr>
          <w:color w:val="000000"/>
        </w:rPr>
        <w:t xml:space="preserve"> and in near real-time</w:t>
      </w:r>
      <w:r w:rsidRPr="0015205C">
        <w:rPr>
          <w:color w:val="000000"/>
        </w:rPr>
        <w:t>. To this end, this paper</w:t>
      </w:r>
      <w:r>
        <w:rPr>
          <w:color w:val="000000"/>
        </w:rPr>
        <w:t xml:space="preserve"> proposes</w:t>
      </w:r>
      <w:r w:rsidRPr="0015205C">
        <w:rPr>
          <w:color w:val="000000"/>
        </w:rPr>
        <w:t>:</w:t>
      </w:r>
    </w:p>
    <w:p w14:paraId="1160B2AE" w14:textId="77777777" w:rsidR="008F593F" w:rsidRDefault="008F593F" w:rsidP="00FC436C">
      <w:pPr>
        <w:pStyle w:val="BodyText"/>
        <w:rPr>
          <w:color w:val="000000"/>
        </w:rPr>
      </w:pPr>
    </w:p>
    <w:p w14:paraId="11978413" w14:textId="2D3AC76A" w:rsidR="00610A42" w:rsidRDefault="00FC436C" w:rsidP="009A3363">
      <w:pPr>
        <w:pStyle w:val="BodyText"/>
        <w:numPr>
          <w:ilvl w:val="0"/>
          <w:numId w:val="10"/>
        </w:numPr>
        <w:ind w:left="450" w:hanging="270"/>
      </w:pPr>
      <w:r w:rsidRPr="00E77DA2">
        <w:t>An approach to represent and contextualise data from IoT devices</w:t>
      </w:r>
      <w:r>
        <w:t>.</w:t>
      </w:r>
    </w:p>
    <w:p w14:paraId="554DC5D7" w14:textId="3FF340F1" w:rsidR="00FC436C" w:rsidRPr="009A3363" w:rsidRDefault="00FC436C" w:rsidP="009A3363">
      <w:pPr>
        <w:pStyle w:val="BodyText"/>
        <w:numPr>
          <w:ilvl w:val="0"/>
          <w:numId w:val="10"/>
        </w:numPr>
        <w:ind w:left="450" w:hanging="270"/>
        <w:rPr>
          <w:i/>
          <w:iCs/>
        </w:rPr>
      </w:pPr>
      <w:r w:rsidRPr="00820446">
        <w:t xml:space="preserve">A </w:t>
      </w:r>
      <w:r w:rsidR="00BE2663" w:rsidRPr="00820446">
        <w:t xml:space="preserve">technique for </w:t>
      </w:r>
      <w:r w:rsidRPr="00AC7E93">
        <w:t>efficient</w:t>
      </w:r>
      <w:r w:rsidR="00BE2663" w:rsidRPr="00AC7E93">
        <w:t>ly</w:t>
      </w:r>
      <w:r w:rsidRPr="009A3363">
        <w:t xml:space="preserve"> query</w:t>
      </w:r>
      <w:r w:rsidR="00BE2663" w:rsidRPr="009A3363">
        <w:t>ing</w:t>
      </w:r>
      <w:r w:rsidRPr="009A3363">
        <w:t xml:space="preserve"> contextualised IoT data. </w:t>
      </w:r>
    </w:p>
    <w:p w14:paraId="23ABBF45" w14:textId="3D03FEB6" w:rsidR="00FC436C" w:rsidRPr="00E77DA2" w:rsidRDefault="00E41304" w:rsidP="00ED58FE">
      <w:pPr>
        <w:pStyle w:val="Heading3"/>
        <w:numPr>
          <w:ilvl w:val="0"/>
          <w:numId w:val="10"/>
        </w:numPr>
        <w:tabs>
          <w:tab w:val="clear" w:pos="540"/>
        </w:tabs>
        <w:ind w:left="450" w:hanging="270"/>
        <w:rPr>
          <w:i w:val="0"/>
          <w:iCs w:val="0"/>
        </w:rPr>
      </w:pPr>
      <w:r>
        <w:rPr>
          <w:i w:val="0"/>
          <w:iCs w:val="0"/>
        </w:rPr>
        <w:t>A</w:t>
      </w:r>
      <w:r w:rsidR="00FC436C">
        <w:rPr>
          <w:i w:val="0"/>
          <w:iCs w:val="0"/>
        </w:rPr>
        <w:t xml:space="preserve"> </w:t>
      </w:r>
      <w:r w:rsidR="00BE2663">
        <w:rPr>
          <w:i w:val="0"/>
          <w:iCs w:val="0"/>
        </w:rPr>
        <w:t>sample</w:t>
      </w:r>
      <w:r w:rsidR="00FC436C" w:rsidRPr="00E77DA2">
        <w:rPr>
          <w:i w:val="0"/>
          <w:iCs w:val="0"/>
        </w:rPr>
        <w:t xml:space="preserve"> smart parking space recommender application</w:t>
      </w:r>
      <w:r w:rsidR="00BE2663">
        <w:rPr>
          <w:i w:val="0"/>
          <w:iCs w:val="0"/>
        </w:rPr>
        <w:t xml:space="preserve"> that illustrates how such a contextualisation mechanism can be employed.</w:t>
      </w:r>
    </w:p>
    <w:p w14:paraId="0ED57EB4" w14:textId="4A309FB6" w:rsidR="00FC436C" w:rsidRDefault="00FC436C" w:rsidP="00ED58FE">
      <w:pPr>
        <w:pStyle w:val="Heading3"/>
        <w:numPr>
          <w:ilvl w:val="0"/>
          <w:numId w:val="10"/>
        </w:numPr>
        <w:tabs>
          <w:tab w:val="clear" w:pos="540"/>
        </w:tabs>
        <w:ind w:left="450" w:hanging="270"/>
      </w:pPr>
      <w:r w:rsidRPr="00E77DA2">
        <w:rPr>
          <w:i w:val="0"/>
          <w:iCs w:val="0"/>
        </w:rPr>
        <w:t>An experimental evaluation of the proposed contextualis</w:t>
      </w:r>
      <w:r w:rsidR="00BE2663">
        <w:rPr>
          <w:i w:val="0"/>
          <w:iCs w:val="0"/>
        </w:rPr>
        <w:t xml:space="preserve">ation technique </w:t>
      </w:r>
      <w:r w:rsidRPr="00E77DA2">
        <w:rPr>
          <w:i w:val="0"/>
          <w:iCs w:val="0"/>
        </w:rPr>
        <w:t>using synthetic data generated from Melbourne city datasets</w:t>
      </w:r>
      <w:r w:rsidRPr="00FC436C">
        <w:rPr>
          <w:rStyle w:val="FootnoteReference"/>
          <w:i w:val="0"/>
          <w:iCs w:val="0"/>
        </w:rPr>
        <w:footnoteReference w:id="1"/>
      </w:r>
      <w:r w:rsidRPr="00E77DA2">
        <w:t>.</w:t>
      </w:r>
    </w:p>
    <w:p w14:paraId="67FE616F" w14:textId="75FDED54" w:rsidR="004D0D6B" w:rsidRPr="00E77DA2" w:rsidRDefault="00655747" w:rsidP="00917764">
      <w:pPr>
        <w:pStyle w:val="Heading1"/>
      </w:pPr>
      <w:r>
        <w:rPr>
          <w:noProof/>
        </w:rPr>
        <w:lastRenderedPageBreak/>
        <mc:AlternateContent>
          <mc:Choice Requires="wps">
            <w:drawing>
              <wp:anchor distT="0" distB="0" distL="114300" distR="114300" simplePos="0" relativeHeight="251675648" behindDoc="0" locked="0" layoutInCell="1" allowOverlap="1" wp14:anchorId="790EE032" wp14:editId="156F5264">
                <wp:simplePos x="0" y="0"/>
                <wp:positionH relativeFrom="column">
                  <wp:posOffset>1582420</wp:posOffset>
                </wp:positionH>
                <wp:positionV relativeFrom="paragraph">
                  <wp:posOffset>2435225</wp:posOffset>
                </wp:positionV>
                <wp:extent cx="3360420" cy="116840"/>
                <wp:effectExtent l="0" t="0" r="0" b="0"/>
                <wp:wrapNone/>
                <wp:docPr id="5" name="Text Box 1"/>
                <wp:cNvGraphicFramePr/>
                <a:graphic xmlns:a="http://schemas.openxmlformats.org/drawingml/2006/main">
                  <a:graphicData uri="http://schemas.microsoft.com/office/word/2010/wordprocessingShape">
                    <wps:wsp>
                      <wps:cNvSpPr txBox="1"/>
                      <wps:spPr>
                        <a:xfrm>
                          <a:off x="0" y="0"/>
                          <a:ext cx="3360420" cy="116840"/>
                        </a:xfrm>
                        <a:prstGeom prst="rect">
                          <a:avLst/>
                        </a:prstGeom>
                        <a:solidFill>
                          <a:prstClr val="white"/>
                        </a:solidFill>
                        <a:ln>
                          <a:noFill/>
                        </a:ln>
                        <a:effectLst/>
                      </wps:spPr>
                      <wps:txbx>
                        <w:txbxContent>
                          <w:p w14:paraId="1D24ABC5" w14:textId="4287DF81" w:rsidR="00351B05" w:rsidRPr="00FC436C" w:rsidRDefault="00351B05" w:rsidP="00351B05">
                            <w:pPr>
                              <w:rPr>
                                <w:sz w:val="16"/>
                                <w:szCs w:val="16"/>
                              </w:rPr>
                            </w:pPr>
                            <w:r w:rsidRPr="00FC436C">
                              <w:rPr>
                                <w:sz w:val="16"/>
                                <w:szCs w:val="16"/>
                              </w:rPr>
                              <w:t>Figure 1</w:t>
                            </w:r>
                            <w:r w:rsidR="00377FE5">
                              <w:rPr>
                                <w:sz w:val="16"/>
                                <w:szCs w:val="16"/>
                              </w:rPr>
                              <w:t xml:space="preserve"> </w:t>
                            </w:r>
                            <w:r w:rsidRPr="00FC436C">
                              <w:rPr>
                                <w:sz w:val="16"/>
                                <w:szCs w:val="16"/>
                              </w:rPr>
                              <w:t xml:space="preserve">- </w:t>
                            </w:r>
                            <w:r>
                              <w:rPr>
                                <w:sz w:val="16"/>
                                <w:szCs w:val="16"/>
                              </w:rPr>
                              <w:t xml:space="preserve">Contextualisation </w:t>
                            </w:r>
                            <w:r w:rsidRPr="00FC436C">
                              <w:rPr>
                                <w:sz w:val="16"/>
                                <w:szCs w:val="16"/>
                              </w:rPr>
                              <w:t>Architecture</w:t>
                            </w:r>
                          </w:p>
                        </w:txbxContent>
                      </wps:txbx>
                      <wps:bodyPr rot="0" spcFirstLastPara="0"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6pt;margin-top:191.75pt;width:264.6pt;height:9.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kCIwIAAD4EAAAOAAAAZHJzL2Uyb0RvYy54bWysU8Fu2zAMvQ/YPwi6L47TLiiMOkWWIsOA&#10;oCuQDD0rshwLkEWNUmJnXz9KjtOuuw272BRJkXqPj/cPfWvYSaHXYEueT6acKSuh0vZQ8h+79ac7&#10;znwQthIGrCr5WXn+sPj44b5zhZpBA6ZSyKiI9UXnSt6E4Ios87JRrfATcMpSsAZsRaAjHrIKRUfV&#10;W5PNptN51gFWDkEq78n7OAT5ItWvayXD97r2KjBTcnpbSF9M3338Zot7URxQuEbLyzPEP7yiFdpS&#10;02upRxEEO6L+q1SrJYKHOkwktBnUtZYqYSA0+fQdmm0jnEpYiBzvrjT5/1dWPp2ekemq5J85s6Kl&#10;Ee1UH9gX6Fke2emcLyhp6ygt9OSmKY9+T84Iuq+xjX+CwyhOPJ+v3MZikpw3N/Pp7YxCkmJ5Pr+7&#10;TeRnr7cd+vBVQcuiUXKk2SVKxWnjA72EUseU2MyD0dVaGxMPMbAyyE6C5tw1Oqj4RrrxR5axMddC&#10;vDWEB49KQrl0iYAHYNEK/b6/sLCH6kwkIAwi8k6uNbXdCB+eBZJqCBxtAkUbwF+cdaSqkvufR4GK&#10;M/PN0tiiBEcDR2M/GvbYroAA5LQzTiaTLmAwo1kjtC8k+GXsQiFhJfUqeRjNVRi0TQsj1XKZkkho&#10;ToSN3ToZS4907foXge5CdqAxPcGoN1G843zITay75TEQgWkgkaCBFeI6HkikifXLQsUteHtOWa9r&#10;v/gNAAD//wMAUEsDBBQABgAIAAAAIQC8yl6r4wAAAAsBAAAPAAAAZHJzL2Rvd25yZXYueG1sTI+x&#10;TsMwFEV3JP7BekgsiDpNTJumcaqqggGWitClmxu7cSB+jmynDX+PmWB8ukf3nlduJtOTi3K+s8hh&#10;PkuAKGys7LDlcPh4ecyB+CBQit6i4vCtPGyq25tSFNJe8V1d6tCSWIK+EBx0CENBqW+0MsLP7KAw&#10;ZmfrjAjxdC2VTlxjuelpmiQLakSHcUGLQe20ar7q0XDYs+NeP4zn57cty9zrYdwtPtua8/u7absG&#10;EtQU/mD41Y/qUEWnkx1RetJzSNkqjSiHLM+egERiucwZkBMHlsxXQKuS/v+h+gEAAP//AwBQSwEC&#10;LQAUAAYACAAAACEAtoM4kv4AAADhAQAAEwAAAAAAAAAAAAAAAAAAAAAAW0NvbnRlbnRfVHlwZXNd&#10;LnhtbFBLAQItABQABgAIAAAAIQA4/SH/1gAAAJQBAAALAAAAAAAAAAAAAAAAAC8BAABfcmVscy8u&#10;cmVsc1BLAQItABQABgAIAAAAIQCWxzkCIwIAAD4EAAAOAAAAAAAAAAAAAAAAAC4CAABkcnMvZTJv&#10;RG9jLnhtbFBLAQItABQABgAIAAAAIQC8yl6r4wAAAAsBAAAPAAAAAAAAAAAAAAAAAH0EAABkcnMv&#10;ZG93bnJldi54bWxQSwUGAAAAAAQABADzAAAAjQUAAAAA&#10;" stroked="f">
                <v:textbox style="mso-fit-shape-to-text:t" inset="0,0,0,0">
                  <w:txbxContent>
                    <w:p w14:paraId="1D24ABC5" w14:textId="4287DF81" w:rsidR="00351B05" w:rsidRPr="00FC436C" w:rsidRDefault="00351B05" w:rsidP="00351B05">
                      <w:pPr>
                        <w:rPr>
                          <w:sz w:val="16"/>
                          <w:szCs w:val="16"/>
                        </w:rPr>
                      </w:pPr>
                      <w:r w:rsidRPr="00FC436C">
                        <w:rPr>
                          <w:sz w:val="16"/>
                          <w:szCs w:val="16"/>
                        </w:rPr>
                        <w:t>Figure 1</w:t>
                      </w:r>
                      <w:r w:rsidR="00377FE5">
                        <w:rPr>
                          <w:sz w:val="16"/>
                          <w:szCs w:val="16"/>
                        </w:rPr>
                        <w:t xml:space="preserve"> </w:t>
                      </w:r>
                      <w:r w:rsidRPr="00FC436C">
                        <w:rPr>
                          <w:sz w:val="16"/>
                          <w:szCs w:val="16"/>
                        </w:rPr>
                        <w:t xml:space="preserve">- </w:t>
                      </w:r>
                      <w:r>
                        <w:rPr>
                          <w:sz w:val="16"/>
                          <w:szCs w:val="16"/>
                        </w:rPr>
                        <w:t xml:space="preserve">Contextualisation </w:t>
                      </w:r>
                      <w:r w:rsidRPr="00FC436C">
                        <w:rPr>
                          <w:sz w:val="16"/>
                          <w:szCs w:val="16"/>
                        </w:rPr>
                        <w:t>Architecture</w:t>
                      </w:r>
                    </w:p>
                  </w:txbxContent>
                </v:textbox>
              </v:shape>
            </w:pict>
          </mc:Fallback>
        </mc:AlternateContent>
      </w:r>
      <w:r w:rsidR="0060468D" w:rsidRPr="00E77DA2">
        <w:rPr>
          <w:noProof/>
        </w:rPr>
        <mc:AlternateContent>
          <mc:Choice Requires="wpc">
            <w:drawing>
              <wp:anchor distT="0" distB="0" distL="114300" distR="114300" simplePos="0" relativeHeight="251673600" behindDoc="0" locked="0" layoutInCell="1" allowOverlap="1" wp14:anchorId="7315A63F" wp14:editId="6AB88890">
                <wp:simplePos x="0" y="0"/>
                <wp:positionH relativeFrom="column">
                  <wp:posOffset>252095</wp:posOffset>
                </wp:positionH>
                <wp:positionV relativeFrom="paragraph">
                  <wp:posOffset>-257810</wp:posOffset>
                </wp:positionV>
                <wp:extent cx="6886575" cy="2885440"/>
                <wp:effectExtent l="0" t="0" r="0" b="0"/>
                <wp:wrapTopAndBottom/>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 name="Picture 4"/>
                          <pic:cNvPicPr>
                            <a:picLocks noChangeAspect="1"/>
                          </pic:cNvPicPr>
                        </pic:nvPicPr>
                        <pic:blipFill>
                          <a:blip r:embed="rId10"/>
                          <a:stretch>
                            <a:fillRect/>
                          </a:stretch>
                        </pic:blipFill>
                        <pic:spPr>
                          <a:xfrm>
                            <a:off x="755834" y="191818"/>
                            <a:ext cx="4449956" cy="243807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17" o:spid="_x0000_s1026" editas="canvas" style="position:absolute;margin-left:19.85pt;margin-top:-20.3pt;width:542.25pt;height:227.2pt;z-index:251673600" coordsize="68865,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haCQIAAF8EAAAOAAAAZHJzL2Uyb0RvYy54bWysVNtu2zAMfR+wfxD0&#10;3jhJnSYx4hRDgw4Dii0Ytg+gZToWal0gKbe/HyW7S7M+dBj2YJkSqcNzSNqr+5Pq2AGdl0aXfDIa&#10;c4ZamFrqXcl//ni8WXDmA+gaOqOx5Gf0/H798cPqaAucmtZ0NTpGINoXR1vyNgRbZJkXLSrwI2NR&#10;k7MxTkGgrdtltYMjoasum47Hd9nRuNo6I9B7Ot30Tr5O+E2DInxrGo+BdSUnbiGtLq1VXLP1Coqd&#10;A9tKMdCAf2ChQGpK+htqAwHY3sk3UEoKZ7xpwkgYlZmmkQKTBlIzGf+h5gH0AXwSI6g6LwTJ+o+4&#10;1Y5qQJDFkZqBZFspCnqGapD1Jtn7XaFbYe+QDyDqrzAUuOe9vaHCWAiykp0M59RkqkAkpQ9bKbau&#10;34ivh61jsi55zpkGRbNF3piU5bGr8UKM6W9AVPRkxLNn2jy0oHf4yVuaDprZGJ1dh6ftVbqqk/ZR&#10;dl3scbQHYTRJ709s3+WNEXuFOvRj67AjjUb7VlrPmStQVUhi3Jc6EYLCB4dBtDFhQ4m/E9lI9JUj&#10;sbwQixK8jfWB4tQ4Fd+Ump1KPp/NFrdUpzPJXU4Wk0U/93gKTJA7z/PlcnbHmaCAaX67GM/nqSoX&#10;IOt8+IxGsWgQTWJDXYECDk9+4PUSMlSzp5I4EjM6TDNmo3X1mbzep6jLf2H9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LInCuEAAAALAQAADwAAAGRycy9kb3ducmV2LnhtbEyP&#10;QUvDMBSA74L/ITzB25a0K13tmg4RFNGDOgu7Zk3WBpOX0mRr9debnfT4eB/f+161na0hZzV67ZBD&#10;smRAFLZOauw4NJ+PiwKIDwKlMA4Vh2/lYVtfX1WilG7CD3XehY5ECfpScOhDGEpKfdsrK/zSDQrj&#10;7uhGK0Icx47KUUxRbg1NGcupFRrjhV4M6qFX7dfuZDlk6dEU70/5689z00wv+0yv2Zvm/PZmvt8A&#10;CWoOfzBc8mM61LHp4E4oPTEcVnfrSHJYZCwHcgGSNEuBHKI+WRVA64r+/6H+BQAA//8DAFBLAwQK&#10;AAAAAAAAACEAA46mK25kCQBuZAkAFAAAAGRycy9tZWRpYS9pbWFnZTEucG5niVBORw0KGgoAAAAN&#10;SUhEUgAAEq4AAAo8CAYAAACtSKPiAAAAAXNSR0IArs4c6QAAAARnQU1BAACxjwv8YQUAAAAJcEhZ&#10;cwAADsMAAA7DAcdvqGQAAP+lSURBVHhe7P3frzzpfR/4Gbt/QZBcBhDXMpAbXyxsbGBfKEgCCjE2&#10;C8PCd5kLMZAhZoFNgjED65dhR8JEykZeBdFogEAUvJ7RhWIaBkaci10ZIRhTFAgIkGiNvCN7GZNa&#10;kROTBPi1JQw0EE1qxO+c+P3VKbLY/XTXp6qf6lPV5/UC3pj5ntNd9dSPrtOfep5++s/cAbAbf/In&#10;37x76Zc+cfeDf/u/uvuP/7OfEREREREREZEN5X/+v/2pu//pf/rjd3/+P/mxu//J/+qHRGSD+fP/&#10;yY/e/UdP/s93/7Pv/780X8ciIiIiIluKOlNEHlvU7SIiIiLyEFF/i9xm1JgiIiIicmsZ6te8z/Ve&#10;V0RERK6ZzG/yX/79f3z3//70P7+f+eTbTFwFsBP/8L/59bsnL7x09z/+nv+jiIiIiIiIiIiIiIiI&#10;iIiIiIiIiIiIiIiIiIiIiIiIiIiIyFXy/r/+f7v7nX/55ftZUExcBbAL//lP/H2TVomIiIiIiIiI&#10;iIiIiIiIiIiIiIiIiIiIiIiIiIiIiIiIiMiD5D/4X/6Nu1/7zL98PheKiasANu4Xf/nXTFolIiIi&#10;IiIiIiIiIiIiIiIiIiIiIiIiIiIiIiIiIiIiIiIiD5q/9L/58bt/+/V3TVwFsGXf+OM/MWmViIiI&#10;iIiIiIiIiIiIiIiIiIiIiIiIiIiIiIiIiIiIiIiIbCIf+UefMnEVwJa99ZXfb17ARURERERERERE&#10;RERERERERERERERERERERERERERERERERK6dv/Ff/L9MXAWwZa9/4jPNC7iIiIiIiIiIiIiIiIiI&#10;iIiIiIiIiIiIiIiIiIiIiIiIiIjItfMf/2c/Y+IqgC37xV/+teYFXERERERERERERERERERERERE&#10;REREREREREREREREREREROTaMXEVwMaZuEpERERERERERERERERERERERERERERERERERERERERE&#10;RES2EhNXAWyciatERERERERERERERERERERERERERERERERERERERERERERkKzFxFcDGmbhKRERE&#10;REREREREREREREREREREREREREREREREREREREREthITVwFsnImrRERERERERERERERERERERERE&#10;REREREREREREREREREREZCsxcRXAxs2duOqvfOjv3v3f//5/IyIiIiIiIiJXyF/53/2Xzfr8VP6j&#10;//THnz9HRB42f/V///+4++s/9pG7/+tHXm++tkVEREREHip5v9qqJ09FnSkitxh1u4iIiIisnbzv&#10;bNXZp6L+Ftlv1JgiIiIisufkPW2rTj0Vny8WERGRS5P3E633Gadi4iqAjZs7cVX+GAAAAADXkTq8&#10;VZ+firodAACAc9SZAAAAsD71NwAAAHugfgUArm3u+w8TVwFsnImrAAAAYLt0CAMAANCTOhMAAADW&#10;p/4GAABgD9SvAMC1zX3/YeIqgI0zcRUAAABslw5hAAAAelJnAgAAwPrU3wAAAOyB+hUAuLa57z9M&#10;XAWwcSauAgAAgO3SIQwAAEBP6kwAAABYn/obAACAPVC/AgDXNvf9h4mrADbOxFUAAACwXTqEAQAA&#10;6EmdCQAAAOtTfwMAALAH6lcA4Nrmvv8wcRXAxpm4CgAAALZLhzAAAAA9qTMBAABgfepvAAAA9kD9&#10;CgBc29z3HyauAtg4E1cBAADAdukQBgAAoCd1JgAAAKxP/Q0AAMAeqF8BgGub+/7DxFUAG2fiKgAA&#10;ANguHcIAAAD0pM4EAACA9am/AQAA2AP1KwBwbXPff5i4CmDjTFwFAAAA26VDGAAAgJ7UmQAAALA+&#10;9TcAAAB7oH4FAK5t7vsPE1cBbJyJqwAAAGC7dAgDAADQkzoTAAAA1qf+BgAAYA/UrwDAtc19/2Hi&#10;KoCNM3EVAAAAbJcOYQAAAHpSZwIAAMD61N8AAADsgfoVALi2ue8/TFwFsHEmrgIAAIDt0iEMAABA&#10;T+pMAAAAWJ/6GwAAgD1QvwIA1zb3/YeJqwA2zsRVAAAAsF06hAEAAOhJnQkAAADrU38DAACwB+pX&#10;AODa5r7/MHEVwMaZuAoAAAC2S4cwAAAAPakzAQAAYH3qbwAAAPZA/QoAXNvc9x8mrgLYOBNXAQAA&#10;wHbpEAYAAKAndSYAAACsT/0NAADAHqhfAYBrm/v+w8RVABtn4ioAAADYLh3CAAAA9KTOBAAAgPWp&#10;vwEAANgD9SsAcG1z33+YuApg40xcBQAAANulQxgAAICe1JkAAACwPvU3AAAAe6B+BQCube77DxNX&#10;AWyciasAAABgu3QIAwAA0JM6EwAAANan/gYAAGAP1K8AwLXNff9h4iqAjTNxFQAAAGyXDmEAAAB6&#10;UmcCAADA+tTfAAAA7IH6FQC4trnvP0xcBbBxJq4CAACA7dIhDAAAQE/qTAAAAFif+hsAAIA9UL8C&#10;ANc29/2HiasANs7EVQAAALBdOoQBAADoSZ0JAAAA61N/AwAAsAfqVwDg2ua+/zBxFcDGmbgKAAAA&#10;tkuHMAAAAD2pMwEAAGB96m8AAAD2QP0K+/XpT3/67qd+8ifvfvAHf/Bbyb/zc4Atm/v+w8RVABtn&#10;4ioAAADYLh3CAAAA9KTOBAAAgPWpvwEAANgD9Svs01/+y3/p7t//9/7MyeT3AFs19/2HiasANs7E&#10;VQAAALBdOoQBAADoSZ0JAAAA61N/AwAAsAfqV9ifP/7jP25OVjWOiauALZv7/sPEVQAbZ+IqAAAA&#10;2C4dwmzNO++8c/fpT3/6KG+++eb9IwAAgC1TZwIAAMD61N8AAADsgfp1WzIhUStraK0nYftynFqT&#10;VY1j4ipgy+a+/zBxFcDGmbgKAAAAtkuHMFvyUz/5k83OzSHp5HzvvffuHw0AAGyROhMAAADWp/4G&#10;AABgD9Sv25DxuRmD2xqbm+R3T58+vX/0Zb7wxS9Oruv111+/fzRbZOIqYO/mvv8wcRXAxpm4CgAA&#10;ALZLhzBb8oM/+IPNzs1xfNsSAABsmzoTAAAA1qf+BgAAYA/Ur9twbiKpIZ/+9KfvH32Zylhgkx5t&#10;m4mrgL2b+/7DxFUAG2fiKgAAANguHcLzvffee3dvvvnm3d/7e3/veedqOt4Ok5/n93lcHk+NiasA&#10;AGD/1JkAAACwPvU3AAAAe6B+3YaMbW6NyR3HxFUMTFwF7N3c9x8mrgLYOBNXAQAAwHbpEK5Lh2yl&#10;47aVPO/111+/XxKnmLgKAAD2T50JAAAA61N/AwAAsAfq120wcdU6xl+EPE7GjL/zzjv3j9ofE1cB&#10;ezf3/YeJqwA2zsRV/eVN/zgAAACwlA7haZdMWHUYE1idV+msdi8EAAC2TZ25f/qhAQAAtk/9/XgN&#10;dbv6HQAA2AP16zaYuKq/n/rJn2xu2zh7nbwq9xta2zOOiauALZv7/sPEVQAbZ+Kqy7z33nvPC74U&#10;a3kj3yoQh5/nMZmd9wtf/OL9s5fLMrLew2QG4LRpDSnCWutMptZ5qr1DrlHgDcfqVAAAALZIh/B5&#10;lU7FJTF5VZuJqwAAYP/UmfvR6ose90ePf5bH7P1bYQEAAG6J+vtxSB2eerw6jrxX7Z7x4ofjoJMe&#10;Y9RPOTd2fYpx5AAAsF3q121o1ZOH6VW7VMYCpz17V9nOvdaDJq4C9m7u+w8TVwFsnImrlkkHWqVw&#10;OZW86c+Ha5d0tFWK0KdPn94/uo/Ktp7qeEzx1nr8YXq3eSz7ubXOcRRiAADAFukQPu2SunwqasS2&#10;yj43cRUAAGybOnP70r9a6RM+lTw3X6i01hceAQAAME39fdt61e5zpdafWm9+31tlnafuQxhHDgAA&#10;26Z+3YapuivpNclSZSzwLdRIle3stU+vzcRVwN7Nff9h4iqAjTNx1Tx5Q9/7g7FzOh4rBUXSu2C6&#10;pPCtdjhmIq+15BuKWuscRyEGAABskQ7httSQrdquV9SIbSauAgCA/VNnblf6jSv9snOy5EOwAAAA&#10;XE79fZvyxcc9a/csK8usqo7J7tlnWx27fmqdxpEDAMC2qV+3oVJr9vrMsImrvp1e+/TaKrW6OhfY&#10;srnvP0xcBbBxJq6q693ZOM6bb755v5bzqp1/vQumSwrfyrfUJGsWQpX2G7QNAABskQ7hY9WBrZdE&#10;Z12biasAAGD/1Jnb8/Tp09X6oZMsW60GAABwXerv25Nxxq26u0fee++9+7WcV+0r73kfoDp2/dQ6&#10;jSMHAIBtU79uQ6Vu6fWZYRNXfTu9P4d9LZVa/RaOIXC75r7/MHEVwMaZuKomk1a13rz3Soqgimrn&#10;X++C6dLCt/L8JJ2TvaUzt7Wuw6yxbgAAgEvpED5WrTGTPDY1d75BNXVrkm9qzc/OLSe/41ilE7fn&#10;IGgAAKA/dea2pF5t1Va9U+2PBgAAoA/1921Zc9KqpDruO49rPf8wPftsq2PXz63TOHIAANgu9es2&#10;VOqmau04pTIW+BbGUVe2s9c+vbZKrW4sPLBlc99/mLgKYONMXDUtb+KrHWZLUx0oXO38610wXVr4&#10;Vjts1/i2mjfffLO5rnEUYQAAwFbpEP5OlRpvSD78OyUTVWciq8PnqhPbTFwFAAD7p87cjrU/9HqY&#10;fFATAACA61B/3445fdRLUx33nce1nn+Ynn221bHr59ZpHDkAAGyX+nUbLv387hwmrvp2en8O+1oq&#10;tbpaF9iyue8/TFwFsHEmrppWKVAuza1PXJVvoWk95zBrFEOV47dGRycAAEAPOoS/U7VGz+DTOVK3&#10;jiewqtbpj01l//ccBA0AAPSnztyGa09alajXAAAArkf9fTsqY6gvTXXcdx7Xev5het4DqI5dP7dO&#10;48gBAGC71K/bcOnnd+eo1Ek967PUhGl7aq+s+zD5XdK7PzvLbm3bOL326Tn5gqmMa8+6xtudcev5&#10;Wb6Eea5KrX7uGKZNWXfaMG5TvjR6SXsA5pr7/sPEVQAbZ+Kq8/Imu/WmvZW8kR+KhbzxH5J/p6g6&#10;VzzmTX1FpaBIss6eehS+lWUkKUR7qqy39zoBAAB60SH8nSo1XrXGbhkmsNLp1pZ929rn4+TeBQAA&#10;sF3qzIeXftVWPVVJ6uLDtB7XinoNAADgetTft2HOxNOp0fP4fBh1GEM+fDg3fdDnavjquO/qPYWe&#10;9wCyrNY6DjO1zuo9DOPIAQDgutSv21CpXaq145TKWOC0Z6nUWMPnqau14JA8fsk47ky4NKxvznoP&#10;n3OYp0+f3q9hvqnPlI+Tx+W4VLe7UqtnmYey/Orxz3FQLwNrmfv+w8RVABtn4qrzKm/Ckzwus8xO&#10;yWNaBUeeX1Ht/OtVhA4qBdLUOqudtykSe0nnb2sd47QKMAAAgK3QIfxtD1UT822V+yRTA5IBAICH&#10;pc58WOkvrvS9Hubc4NwsM7+b+hCseg0AAOB61N+3oVrDZ4x0RT7wmfr98PnVPu487vC5rfS8B1Dt&#10;p59ap3HkAACwTerXbajUn73GR1cnLpor7avW0ZVUP7MdPdc7TvVz32NzJqxqJeucmjCrUquPj2H2&#10;Y+W4t9KzTgcYzH3/YeIqgI0zcdV5lQJh/AZ+jnEBUi0aq51/vYrQQWU/TK0zna2t5x1m6f5saXXu&#10;HqbaWQwAAPAQdAh/20PVxD0MHyJO29Lxd5j8PL+vdrBeKuvJIN10Jo7bkRo5Pz8lj2nt83GmBiRX&#10;5T5C9kvaNG7jkPwu6bW+Sw3tbbXTNw4BALAl6syHlTqhVUudSh4/t6ZIHdLq391K/QQAAPAYqL/3&#10;L/23h7V1KxmrPFdq/fEY52rNnpp/vO5T6XkPIMtqreMwU+vMNreedxjjyAEA4LrUr9vQ4/O7VZU+&#10;6zm1WernSvuXJMvN8qesuf6q1L0923Fuuyu1+tD2HsdH7Qz0Nvf9h4mrADbOxFWnVTscLy345jy/&#10;2vnXqwgdVAqTyjqrBU6vD+pW1ufDowAAwJbpEP621J2tuu4wvWviS6Qtczv78vi1tiH3OqodzhnE&#10;e1gzV567dBB01pWOzax7yT5Leyud0+dkGcP6x8l2n7pXUT3GeYyOWwAAtkCd+XCq/c9DLq0hxh/O&#10;TE0CAADA9ai/9y91+bhOP5VLxiHnuee+WOhQtc98aZ9tS3XsemWdlX7VxDhyAAC4HvXrNlTql15j&#10;i3tOXJX6rfX8nklbztWJ1bp1Sar7Ye5YgErOrbuyzXl+7jm0frcka41tBx6nue8/TFwFsHEmrjrt&#10;ITr3plSLqN5FQIqU1nrGqayz2on7+uuv3z9juUqxVy0cAQAAHooO4W+rdurlg7kPLTVypZY+l6HD&#10;sId02FY6mlsZ1+hrTFzVY1+Nc26SqXOmOmcP73vk8UvanedcOsEWAABcQp35cObUZb0mvh1qly3U&#10;ygAAAI+J+nv/en6Qt5f0WbbacZieY9urY9cr6zSOHAAAtkf9ug2V8aiVz+9W9Kx3q3XqpUmbT6nW&#10;rUtS2Q+ZELn13Etzbt1rbvOpqKGBnua+/zBxFcDGmbjqtHR6td5gH6Zn596UakHRqwgd9Cp8q0VY&#10;jyJm/A3Cp9JrwDcAAMBadAh/25xOtoeaGOiSCaJO5dIPF2e/Ver6cxk6fCvbVr1PkmN0abtOJcud&#10;ew5MdZ6P73tUB1Sfi8mrAAB4KOrMh1H5sOSQc4NuH1Jq3kyElZoobUzt1Up+l7723nVP1p+a8zBL&#10;Ji8e67nc1nKmpA89+6u1T4d9mcdcw9Txzc/z+zwOAAA4T/29f6mBWnX7OKmVrqn6geBKPVqVZbXW&#10;cZhqDdx67mF67FfjyAEAoEb9ug2pg1p1yzi9PjPcs96t1qk9cq7/ubL/lqSyH9Zad3Kq1q7W6r2j&#10;jgZ6mfv+w8RVABtn4qrTKgVY0rNzb0q1oOhVhA56Fr6VZVUKuimV9VxrgC8AAMBSOoS/LR8YbdV2&#10;p3LtiYFSs6/V+Zh7FEv0bFOWU1lW5T7J3GO5JGnrnA8ZT3WeD/c9qveLKnFfAgCAh6DOfBiVD0sO&#10;2VqtkEmKltZCqc3y3Etr9Kn1L62bey03++hUzXxqGdknU+sfJ499+vTp/bP7STtyflZq/nHy+DxP&#10;bQsAAG3q7/2r1El5zDVVPxDcc2x7dex6dZ3X2q+V9ahpAQBA/boVlRomfXOpCy9Nz7osy2s9f0iW&#10;k8mO8rjUjePkZ3P60fPYU+b0u87J1ERN+X3reaeS/ZG2Dpk6Fqdq7fy89fi1Uz0vAKbMff9h4iqA&#10;jTNx1Wn55tLWm+vDXHOW2GpBkaKtp6kCKKmus1qMXfItrelIbC1zHEUSAACwBzqEv1OlPh3nWjV7&#10;Jkia27a5OdfhespaHbHncqqTdGyqo7pXsv1VU23KfaLe+3NO+wAAoBd15sOo1oxLar+1nJuMaUlS&#10;Ay39QGilHZV69NDUcvP7iql68bBtcwZgH6bXvY7cy7ikHeNcc8wEAADshfp7/6p9g9f8QqVqP+uS&#10;GvmU6tj16jqNIwcAgG1Rv25Dz37ZHqnWTK06Nc9N7VftG87jKtt/rk3p+0xbxqksM/2lh88bZ0pl&#10;HUnuMZy6f5C2Z3+1lnXqC3yrtfphso7h2GQZaVO1Th9yzfsgwO2a+/7DxFUAG2fiqtNSWLTeWLdy&#10;rTfb1YKiUhTNUSmgquusdAYml3x4s1Is5TEAAABbp0P4O83tHEtS0/aukw9VBy1/9599390HP/jB&#10;u5/4iR9/nvx/kp+3Hn+YOYNzl+yrHqkMSJ5zz+XSVO/ZTLXpfe/7rubPL80lA64BAGAJdeb1pS5p&#10;1QOtVAfvrq3XhEatLKnRK/3V1Q/Ijk0tN7+vqE5cVR10PZVL+tIj52SPdoyT5S05BgAAcKvU3/tX&#10;7QO+Zj1U7Wft2Z4sq7WOw1TXaRw5AABsi/p1G3r33V2atKciEyuNn7N0vHbG0o7XfyqnJnJqqdT1&#10;S9sb1XHa1fo22zZu87ljUK3VxznXjjn92PkiYIBLzX3/YeIqgI0zcdVpcwYQJ9f4oGG1oLikYGqp&#10;FB1z1llZ3rnCakpl+VsZ9A0AAHCODuFj1Y6xw+R56SSc02lZURkcnImpfuEjH7n72te+dv+s7/TG&#10;G288n8Cq9dxx5tTKc/bTMKHW3Im0WqkMSJ7aZ8OxyuOyvHHyszkfoM5jKyrHcY1cMuAaAACWUGde&#10;X7WGmVPzrakygPfSzP1waKXGrdSjh6aWWz0mU/ssbZs7/mAqSz9g27sd42R/LTkOAABwi9Tf+1f9&#10;AGqSeuga45KrfZo9a7Msq7WOw8xZZ6XOr9bkLZXlG0cOAAB/Sv26DZU65pqZU5M9ffq0y2erK/tg&#10;Tu1Z6fdOnb1Upb1z9uMgbcrzzk0QVa3Vh1T6lqv9yMY9Az3Mff9h4iqAjTNx1XmV4mGc6ochl6oW&#10;FJcUTC2V/TBnndXO3CUF63iW5lNZUvABAAA8BB3Cx+YMED6V1O+9BqJO1cyZBOq11167f/Rp7777&#10;bmnyqnQMTqnuo7TtJ37ix+++/OUv3z/zT+XfmWhryQRWlU7h1oDq7Me0u3pc8rjK/YrqPYBWmyrJ&#10;8tM5nO1Oci9jzsRa1fYBAEAv6szrq9QuSWWw6NquMWnVkEp9O6jsw0o9emhqudWabWq/fehDH2r+&#10;/NJkEPgceXxrOT1joDIAAPwp9ff+LZn499yHSnuo9mkuqZFPybJa6zjMnHUaRw4AANuhft2Gap/y&#10;tfIQdVOlr3pOnVhZ3tLPYVfvGczpE5+jWqsnc8YhVPaZmhroYe77DxNXAWyciavOm/NBwyF54503&#10;8+n46q1aUCwtmE6pFL5z1pkPl7aWcZglE4Gl07e1rHG2MOgbAACgQodwW68O2ksnsJoaGJyJnzIB&#10;VFUmjJqaLKryAdDK/hkmrTrnc5/73OzJqyoDkseDhdPWpfcx0gE9XvepVO7RTB3LVs7dX6i2LVmr&#10;YxoAAFrUmddXrWEfujaofmi0V7Jfqir7cM4HZAdTy622sTKAd41U7hGMVc/FP/fnvvvuR374h+/+&#10;yT/5J8/zcz/3c3ff933f13xsK2t/UBsAAPZA/X0bqnXUOHlO73Hcg2qf5pIa+ZTq2PU56zSOHAAA&#10;tkP9ug1L6s81U+0n7anSXz2n3l5z4qpKW9fch9VafW5dXbnv8BDnBnB75r7/MHEVwMaZuOq8asfY&#10;qeSNfc8BxtWConeHZ6XwnbvOyjKXFDGV5V7yoWQAAIBr0iHclvq4Uv9Vs2TAa0y14YMf/OD9I+sy&#10;mVRrWUOmauXqt/hMTVo1+NrXvvZ8O1rLaKU6IPnp06eLviH3UOU8qLSp0tk6TuV+T/VD373v4wAA&#10;wDnqzOuq9u8ma3wxUlVqtFabWhkmQn7jjTfu3n333W8l/87P50yAXK3He9V+h6aWO1WDD5ZOXJV9&#10;lZp7nLkTSFfHI1Rr1ExUdcof/uEfliawqu43AAC4Zerv2zC3D3Gc1EapxXqOWa62Z0mNfEr13sbc&#10;dVZq/SX1ZWW5xpEDAMC3qV+3oVLLXDNL6rFLVWreOeNt15y4qrLspWPTKyq1+pJjuNZyAQ7Nff9h&#10;4iqAjTNx1bQUCK032HOSQqTHBFbVzr+lBdMplcJ37jqrA2Pn7reptiqMAACAPdEhfFpq5Eq9Wk2W&#10;NWcipUqN/gsf+cj9o+vyQd/WssY5N5C2Um/nQ7Bf/vKX758xLZNXVT84m/1yTZXO38pxrXR4D5lz&#10;r6Jyjq7ZOQ0AAIfUmdeV+qFVBxzmofswK7VV6sJMTJUa8Zz8fs4EVpUJuyq11ZJ6dGq51eNS2X+H&#10;ySRVuQdw6A/+4A9m7b+su6KyD3/3d3/3/tHnVSav6j1mAQAA9kb9fTsq9dRU0h/YY7Kkap9mzz7b&#10;Sr94MnedxpEDAMA2qF+3oUft2TMPUTtVat45fZCVPtylfZqV49Xjy31PqdTqS47hWssFODT3/YeJ&#10;qwAW+mf/3//f/f+ta6sTV73ztW/cvfLap+7/9fB6FX4pdi6ZwKra+dd7EGhl++euMx2wreUcZs6H&#10;N1PMtZYxTjo6AQAALvX6J/7p3bvvfvP+X+vZaodwPlT6j3/tv73/18Na8uHQc6nWja+//nrz+eN8&#10;7nOfu3903bvvvttc1jjnavBKDZ8Px86Via4qH5qdOyD5UpUBzZV7FnlM67mHmXv/o3J+Vj9kDADA&#10;7foH//Wv3z39g8s/vFix1Trz13/78/f/d1uqtcZDDu6sTq6VyZTmSO3ZWs5hUl9PqdS6S+rRqeVW&#10;j8ucexPDBGBTE3ZVJ6+qtLFSO//Df/gP7x897Q//8A+byxjnIc9pAAA4Rf19u/X3mp4+fdqse5bk&#10;0gmsqvcZevbZVseuz12nceQAAHCeccrbGad8DZX+0Dwm/ZKXprquXnIsUzOmph2SWm9Ju/Lcqiyz&#10;tYxx5ixvkO1pLeswPWvzQ5VafckxXGu5AIfmvv8wcRXAQr/5O7939+SFl/5dgfmZu699fb03qFub&#10;uOqLX/43d3/9xz5y9x/+1b9196u/8dn7nz68vOGuFD7VpOhZ0vFYeeOfLCmYzuld9A0qy51TyFSK&#10;yR7fWAQAAJCaNbXrj/7MR+++8q/fvv9pf1vrEM5A7qxja3V7BqD2rNsrg1WnatB8uDSTUM1Vmbjq&#10;3ODcyn745Cc/ef/oefKh2dbyxlmzo7Ul9yNa7Rincs+ispwc87nWWi4AALfl82999XmdlX7Sf/75&#10;L93/dB1bqjO//o13n39oONu+pS816qlSEyQPWRdU+lgzCdXUREuHvva1r3WbeKlS6y6pR6eWW2lb&#10;VPZhMkxaVVWd/Gvqy7OmtvPP/bnvvn9k3Y/88A83lzWkuu8AAOCa1N+3W3+vrTrpczVLJ0+q3mfo&#10;2WdbHbu+Rl2ezKkvK/W5ceQAAOyFccrbGqe8tkp9VBkLW1GpnS7t68u47qynsl1zMmcfVLZzyT5d&#10;s06uqrRhyTFca7kAh+a+/zBxFcAFfuDHfv75xTQTWP2dl/7R3Zef9i8wtzBx1TD78fd8/4vPC8qs&#10;J/+/NXnT/ZCFUlSLml5F6KCy3UvWWflm16TaSTjVTkURAADQU2rX1LCpZf/Kh/7uKt9Ou5UO4Qzc&#10;/sCHX9503R6pTXvV7uk0PWdqPflw6RKViavSmdpSuW+QD8nmw8NLmLjKxFUAAKwnNVfqrdRdqbny&#10;DbpzJwqq2EKdmYHVL/zUL36rxsx/v/ns2f1vb0ulJkgesi6o1NGvvfba/aPn+YWPfKS5vMNMneuV&#10;Ni6pR6eWm99XVAY9z520KjLxdGtZhzn3gef0tbeeM87P/dzP3T+67rd+67eayxpnakItAAB4COrv&#10;26y/ryE1TqU+rSbLevr06f3Sa6r3GXr22VbHri9Zp3HkAABwnnHKj0el3qyMha2o9G0uqZ9Su+WL&#10;eSvbsjRz9kFlO5fs00qdvHb9uVYbtrBtwOMw9/2HiasALvCbv/N7zyetGi6q+f///Cf+/t2n/+m/&#10;vHvnj75+/6jLPOTEVV/88r+5+/l/8IlvFZND8u8tz4ac4qn1hntp5nxrTrXzr1cROqgUi0vWWRkk&#10;m1T2UeXbjObsawAAgCnDtxmN69kk31bb69uNHrJDON9alIHa6fw93M6tf4tRatRLOz6nOtamlp8P&#10;pGbyqiVpLW+cUx9ortw3yPKXuubEVfmAQJaVYzkk92Sy7eP0umeRx7SeO86p/X7OWssFAOD2fP6t&#10;r35H7TXUX6nz0q/ay0PVme987RvPv8woA6oPt/OV1z51/6jbU6kJkoeqCyp9rKlvl36I+8tf/vLz&#10;57eWO87UBEeV2m9JPTq13Kl7A4Mcv9bzx1lSj2e/V/bfufOn8iHg3/3d371/dN03vvGN5rLGqdTj&#10;AABwbepvLpHas1IDzsmcSX+r9xl69dlGltVax2GWrNM4cgAAOM845cej11jYikpdW+0nHbz++uvN&#10;5fTOnH1Q2c4l+7RSJ8/df3Ot1YYtbBvwOMx9/2HiKoAL/cCP/XzzAptJrPK71z/xmbt//e8KtKWu&#10;OXFVvqXnt/7FF+9+9Gc++q0iubWOPcyGnG+46dnxWO0Iq3b+9R4AumbhW1l2pZipTChW/cYdAACA&#10;quHbjA4z1L0/+f/82PPBz0s/4HntDuG0dZhkes91+yCDUy+p30/V69X6fK1km1pSm7ceP86WJ656&#10;8803n29b5V7BnFTuWVT23an9fs5aywUA4DblG2RbddhQo6WfNd+im37Xpa5ZZ2awdAZNHw40Hic/&#10;v2R7tq5SEyQPVRdUJjW6pI6MygTNU3VbpU5cUo9OLbfSTx05fq3nj/PGG2/cP3qeyv47185K2zIJ&#10;1VyViavUuwAAbNVU/f3CT/3i8/r73Xe/ef+M+R6i/m5NVjXk1uvva0sd27NPszp5VfU+wyV9toeq&#10;feNL11nZj5X63DhyAABu1a2NU86k0bc0TrmXSm001adaVek/rNRhg8ryemXOPqi0a8k+rdTJc/bf&#10;Emu1YQvbBjwOc99/mLgK4EK/+Tu/93ySqtZFdkh+n/zsq79y99/991+5e/asXmSuPXHV2+987fk3&#10;96ST91QhOU4es6fZkC/9AOw4mQxrSrXzr1cROliz8K0Mhk6mOgun2qggAgAA1nD4bUanksf89R/7&#10;yPPHf/0b794/e9raHcIZbJ02ZfB12ji1LXur2wdLJ6A+VUtW6/O1km1pSW3eevw4W5u4KvV+BhFX&#10;7j0sTeWeRWXfndrv56y1XAAAblMGFFdrzPS/5ttn0x87x5p1Zj4A+88//6Xng6MrNWbyymufun/2&#10;barUBMlD1QWVWjm14CUqEy9NbX+lZpxbj0avPubKflw6cdUvfOQjzeWNc66dU9v4vvd9190f/uEf&#10;Pp+Iak5+93d/t7m8cdS7AABs1ZL6++nMLxles/7Oh5GzDervh5e6v1KzTqVaf1bvMyypkU+p9o0v&#10;Xadx5AAAcN7cccr5LO87X6t/acma9WtknHImh771ccqXqtSWqQl7qPRtVmuoak3XK3P2QWU7l+zT&#10;ap28dDK5ikobltTBay0X4NDc9x8mrgLo4Ad+7OebF9lTGSay+shH/z93v/Jr/+z5ZFbf+OM/uV/a&#10;d+o1cVUGIadT9rf+xRefz3icIrdSSB5mr7Mh95jAqvKGvVrU9CpCB2sWvulIbC3vMK+//vr9M45V&#10;lnHu+QAAAJc49W1GpzLUy+mEzQDh1NLpJG51UPXsEM46sq6s80d/5qOPqm4fvPnmm6Uad5zWt9tW&#10;6/O1cuqDn6nNW48fZ0sTV6VWby2jdyr3LCr7bskHbtdaLgAAtysfiG3VY6cy1Hbpn01NmLov/bbp&#10;v23pVWdmUuasKx/enfNB2XHy+FPtvBWVmiB5qMGdlRp56YRLg0otOVUXVdo5px4dTC23elwqYwWW&#10;7sc8r7W8w5za/sq+WyvqXQAAtmxp/Z3njevvfAC3pWf9nUmiU3/nMervbUr9f2n9lS/7mVK9z7Ck&#10;Rj6l2je+dJ3GkQMAwLRLxinns76pYfOFSNcap/wP/utff7TjlJeq1JSpCXuo9G1W+kmr9dz/6H/4&#10;P7j7vu/7a3cf//jH7/7Vl7509+6/qx9bye9bzx9nzj6obOeSfbp2nVxRaUO1r3tsreUCHJr7/sPE&#10;VQAd/Obv/N7ziahaF9pqhsmsMglWJqvKMjOh1d956R81H38qGfCc4nEoIJcOQm4ly9j7bMgpttJx&#10;uLTzcarQqRY1vYrQwdqFb2X55wqayszMa85QDAAAPG7VbzOaylBf5yZsvvEotXfq8NZjT2Vct2cZ&#10;48HLl7Yxz7+FbzFKbT2nbm/Vu9X6fK2cqsHz89bjx9nKxFWVDuFeqdyzqOy7JR+4XWu5AADcrs+/&#10;9dWL67dkqAMzIDj9ukOtuLTOTD2YGvOvfOjvfmvZrcfPSSZWvnWVmiA51xe6pkp9bOKqaZUa9yEm&#10;rnro+xfqXQAAtmyr9fev//bn1d87dukXIWcc+jnV+wxLauRTqrXlJeus1P3nanTjyAEAuHW9xynn&#10;M8GZIPmS+jUZxilnsqkeNWyefwvjlJeo1EWVsbAVlbq10k+az1G3njtOJq367Gdrx/Qzn/lMcxnj&#10;zNkHle1csk+rdXLri5N7qbSh2tc9ttZyAQ7l/UPrvcCpmLgKoJNMONW60N5Sbmk25HRuVQqvw0y9&#10;aa8WNb2K0MHahW++xaa1zMOc6jScap9iCAAAWNvcbzPaY26pbk99Xal1k9aHLKv1edbRO+e+CTa1&#10;easd42xh4qrKwOGeqdyzqOy7JR+4XWu5AADctg98+OVmXXZLyaDjbz57dr/FtyuDUVt1QCsP8QHK&#10;1Jmttoxz6cRVlYmX0o5zKu2s1KOHppY71a5BZdDz0v34ta99rbm8w7S2v3r/Yq2odwEA2Dr1N2t5&#10;+vRpqVY8TPpRz6n0PSZLauRTqrXlJes0jhwAAKYZp3zbKv2hlbGwFZV6tVJHTbV5zqRVsZeJq6Jy&#10;vKZq/EtUavUltfBaywU4ZOIqgAfym7/ze3dPXnipebG9hdzqbMjpeKwUIeOcG5Cc37Wec5heReig&#10;sg2XrLO6Xa0P5+bbhVqPHefch3oBAAB66PVtRlvNLdbt1cGvrQ9ZbrVjLrV5qy3jPPTEVZU6PkmH&#10;9fd931+7+/jHP373r770pbt3/91yW8nvW88fp3LPorLvlnzgdq3lAgBw2z7/1ldvusZMXnntU/db&#10;e9sq9eOQNb9x9ZRKP7CJq6ZVBj0v3Y/vvvtuc3mHaW3/nPNvjah3AQDYOvU3a6v0FY4zVYe++eab&#10;zecdZkmNfEq1trxkncaRAwDANOOUb1ulP7QyFrai0rc5VZ9WasWMAZ7j1iauqvY1L1HZ/0vWv9Zy&#10;AQ6ZuArgAf3Aj/1882J7C7nl2ZDzZr1SiAxJB9o5lWX1KkIH11hnZR2toqbyQeNzk4EBAAD0csvf&#10;ZnSLdXt1AqVTH7Ks1LHXrkcrHYbf/Wff9/xDr0v0mLjqp37yJ5vPG2fOtyz16qjOY1rPHWfJB27X&#10;Wi4AALfvAx9+uVmf3UIy6Pibz57db+ntq9SPyZrfuHpKpW2XTlz1yU9+srnccabqoko7p+rRlqnl&#10;5vcVlUHPS/fj1772tebyDtPa/sp9gjWTL/oCAICtU3+ztkxU3aqZWpmqQ6t13pIa+ZRrrbNS+7f2&#10;j3HkAAA8JsYp365KTdTrM8OVvs2p+rRS67788sv3j67Z08RVlbHQySX9pedq2UqtPnUMW9ZaLsAh&#10;E1cBPKDf/J3fu3vywkvNC+6e8xhmQ65+GDaZKnYqRWjvDzxeo/CtdBy2ipqptimEAACAa7nVbzO6&#10;1bq9OsD2VI1dqZUvHZw7V3WbPve5z90/Y54eE1dN7bc5k1aFiasAALhVn3/rqzdZYyavvPap+618&#10;HCr1Y/IQ/ZqVtl06cVWllpyqi9aqwaeWWz0maX/r+eMs3Y95Xmt5h2ltf/U+QdrfOyatAgBgL9Tf&#10;XEOlz3DIufq2WuddOqZ7rLrOc+2uMI4cAACmGad8u6Zqm6RXrZe+vNbyx5mqpSp17kc/+tH7R9d8&#10;/OMfby5nnDn7oLKdS79c6s0332wu7zBpw1yZFCz7/9wxqNTqS+rhtZYLcMjEVQAP7Ad+7OebF9w9&#10;57HMhlwpdJKp4ilv7FvPG6fnm/9qh2OKrUtkBuDWcg8zXk/lOenIBAAAuJZb/DajW63bq99se6qu&#10;rNT5PQcEV1XuG/zCRz5y/+i6d9999+6DH/xgc3njnBuQXLnH8H3f99fuH11j4ioAAG7ZBz78crNO&#10;23My6Pibz57db+HjUP221SRfiHRNlRrSxFXTKvcIlu7HT37yk83ljXOqnQYWAwBAjfqba6jUtsml&#10;/a3J0g/etlT6O5OM6b6EceQAAFBjnPJtqtSMvcYkV/o2p/oQK2Owf+RHfvj+0dP+1Ze+9PyLb1vL&#10;GWfOPuixnedU6/w5NXoeO37uqXsEa/UD618GrsXEVQAP7Dd/5/funrzwUvOiu8c8ptmQqx13U8VT&#10;paDp+ea/2u5zHaVVlW0bD1qufLvOpR2hAAAAc9zatxltqW5/+vTpxZMmjx127p3KqXVWnj/1wds1&#10;VGrrTEA1R2rryqRVybn7A5WO6pdffvn+0TUmrgIA4JZ9/q2v3lSNmbzy2qfut+7xqE6cnGSSq2uq&#10;1JCZeOoSlXqyRx/5kv7qqeXm9xWVQc9LJ66qTPx1rp1r7TsAALgl6m+uoVI7JlM1WqXOq9azFZV2&#10;91pfZdvGfavGkQMA8BgZp3ybKvVQZSxsRY86L7Vr63nj5Its3y30Q372s58tTVqVzNkHlZoxOTWx&#10;VMaPn/viqTlfYJXHnltWtqt1Dpy6R1DZ/0tq9bWWC3DIxFUAG/ADP/bzzYvuHvOYZkOufFAxmSqe&#10;qh2XWypEqyrF4HhdU21TBAEAAA/hlr7NaEt1e2q8oda7dAKrDE4dljeVUwNZqx88PtfRuIbKhFrf&#10;/Wffd/faa6/dP2Na5UOyQ84NpK7cG/noRz96/+iaj3/8483ljFO5R1Jp23gQdNVaywUA4PH4wIdf&#10;btZre0wGHX/z2bP7LXtcqjVocs06stIXPHfy47HU1KlBW8sdJzX2OZX9d64ePWVqufl9RWU/Lp24&#10;qjLx17m6srLvrn3vAgAAtkj9zdoqtWMyVd9W7zH0qvUq6+vV32kcOQAA1BinfHsqtdfWPi9caXMm&#10;rzo3oXDGDFcnrUrm7IOMNW8to5VsS/ZLkv8ftu1cvZu6+3A5UxmvZ7y+1mOTU/cI1ppgaq3lAhwy&#10;cRXABvzm7/xe86K7tzy22ZCrM+hOdThWPvCY9CgAqh/CPVeAzZEitLX8wwwfUD5XlCXpwAQAALi2&#10;1LqtOnhv2VrdflgDphad+mBrS2rPPHe8rFOZqnen6tLk2h101Vo+Hxz+8pe/fP+stnfffff5pFWV&#10;DxkPOXdfo9K2H/mRH75/9LR/9aUvlTqsKx3Va00wtdZyAQB4PD7/1lef12etum1veeW1T91v1eMz&#10;59tW16gRTg0GrnwgNDXhucHE52SyptYyx6nUzZX6e84g5ahM/Fyt6Sv3GTIBVersOVK3V2ryU98C&#10;HJW26VcHAAD1N+vr1bdcqfOS3Iu4VKV2TnrVlcaRAwBAjXHKt2eN/tBTKnVlpT6t9oFn8qqXX375&#10;7jOf+cy3kn/n53MmrUrm7INqjXkuU/thzjiAJTFxFXCrTFwFsAEZE/rkhZeaF949Jd9OtGUpGs4N&#10;8JyrUjxW3rTPKZgubX+1c7Nnx15lP+XYVGY8XjqAGgAA4BKpRW5hUPOW6vZzHWGpI1P/Vr4xNh2W&#10;lbpzyNTEWNWBuqmvl9aoaUPq4LS7ct8gqtuYD7/mQ8Qt+Xk+VNt63rmcm7iq0qGZjuh3zyxj8NnP&#10;frbcYV3pqM5jWs8dJ8dxrrWWCwDA4/LCT/1is27bU1Inf/0b8ybtuSVzv221V52QPtVz9WR18uPX&#10;Xnvt/hnzVOrKSq1bqXPn7LNqPV9pW2TdrecfJpNDz5HHt5ZzmHP3LyqTk1W3EwAAbp36m7HUenM+&#10;EHtO9b5ApT6rjJ8eMtXffU76div1eFLpq6+qrNM4cgAAHjvjlG9PpRbqVaNW+jYr9Wm1r7ln5u6D&#10;aj/uqVT2Q7V2XpJTY7Ir47ErbT+01nIBDpm4CmAjXv/EZ5oX3r0khXG+nWirxm+w80b60qKuMhg0&#10;qb5pn1PMDN8qM1e1KOtdaFT21fve9113f/Ev/oXm74YogAAAgIeUb7Ft1cN7ydbq9kpHWJJaMPXs&#10;YfLzObV0kudNmfPB46y/MsFWtjX3IYbJqg6Xk99PqX4AN8nkVfkgcT4MOyT/zs9bj5/KVPsqxyGT&#10;V50bRPzRj3501rcsVe7r5DGt545TOScOrbVcAAAel7ff+druBx7/6M989H5rHq+892/VBKeSxy/9&#10;gGVqz8P1napHK3Va6sR33533wedMiFypLStfklTdd5UPys6pmbNvKqrty/6oTl71uc99rrT/ptpY&#10;vXexdFwBAADcEvU3g3EfX+quSyaAimrdmJq1olLLJ3lcpVY+lD7fOevoyThyAACoMU75tlRqsMpY&#10;2IpKjVqtqTLWufX8pUm91/r5kLn74NLJtSr74enTp83nXppz666Mq19SF6+1XIBDJq4C2Ihnz967&#10;e/LCS82L7x6y9dmQWwVJ3lAvKe6qk1Yl1eWPO0QrqXZkRmsQ87mkuOwpg69b65mbygBnAACAtXzz&#10;2bNdD2reWt1e6QjrneoA3jkfeB2SewxJ6u9k+HfSevw4UxNDDSrLWiNT7at2UmfyqpdffvnuM5/5&#10;zLeSf+fncyatSir3Wyr3WnKs5lpruQAAPD754GmrfttDUh/nw7+P3ZIBq6nt5vT1pp/7VN11qjaq&#10;1mnVCZfiy1/+cpdJlwbV2jvLO1eXzq3hq+2b078+TF51biKw6v5LKjVl5R7B1L6ryjKWTrgGAABb&#10;oP4mWvVj6q8lE1jN+RBvtY96zjKTSn/pIBMbV+rIIXOWXWEcOQAA1BinfFsqdViv+qvSt1ntJ405&#10;faXnkuVMfSnPkn0wt4Yep7ofcr9gTi1dyblxAumTbT1nnDnHcLDWcgEOmbgKYENe/8RnmhffrWcP&#10;syGngGm9qU7yxjpFUDrmTg3cTKdZfj+n6Jr7hn1uIZPHp8hKEXTY7vx7bnuHLPkmnilzt60Vg2EB&#10;AICHttdvM9pq3d6jVqwmNfIcvTpdKzl1L+LQnIm052Tqm2un2teaLHztVDqqz90LGpLjPNdaywUA&#10;4PHJB0/3OvA4H/rlT82dOGlIauLUDnl+6ozD5HdTdXMe1zI1+HdIJlL64Ac/+HxSpXM++clPlidd&#10;OjfYdix1euv5rWQ/pCZOfTok/15yXyHPqVhyXyD78rXXXvuOfu38f35W3X9J5UPT1XsE2d6590Qi&#10;51CO5bCPq/sNAAC2SP1NnKvzUvMM47FPjVVeUotmmVXVWn6ctCW1W5572O6ltfNa9d/cdrRiHDkA&#10;AI+Bccq3o1IHnervnavStzm33lvSXzpOatJIfdr6/ZCl+2Bp++bU6mn7pfshyb6f2s6p/ZQsqdnX&#10;Wi7AIRNXAWzIs2fv3T154aXmBXjL2cNsyHlj33pT3UreaB+m9bipzC2a5gzObeXS9iZDQdhbdeDs&#10;qWSbAAAAHtpev81oq3V7j868SpbUuumou6S+npOsq6r3Psvg66l7JpX2XfLtRa28733f1fz5kMo9&#10;l8q9oOzPudZaLgAAj1M+gNqq47ac1MX50C/fdq368TDnaqM59eMwgdUvfOQjd2+88cbzZLKqn/iJ&#10;H3/+8+qkS3P7dB9iv1XbeEn9PezPOftuyJx9OGf/5bG5P5IPM4/r/Px/kp/nfMp2n1runPsXAACw&#10;Nepv5tR5qYsO03rcVFJrzbF0cuwhl7Y3efr06X1r+jKOHAAAaoxTvh1TdWjqnF41WGquqVpwzoRN&#10;g/Qfzq0xs57DevjcMipf6nNKZbvHyWOXTIqcNi7pP876ql/8FFPbkjYssdZyAcZMXAWwMa9/4jPN&#10;C/BWs5fZkCsfKuyZpW/We3/Qc07WLDBS0LXWWc2SDxkDAACsYW/fZrTluj0feJzTYTg3WfYlHZqp&#10;ZZd0NM5J2jhXjzaN983UPZPqB1N77assJ53Wrd8NOffh7EHlXtCSeyFrLRcAgMcpH0Dd28DjfNiX&#10;77R2fXsq52re1LTXbtPcGvwh+sardXivGndu5uzDS8ZAZD/MPT9MXAUAwJ6pv7l2nbd03PND3F8Y&#10;MufDtHMZRw4AAHXGKd+O9K+l/y/9euOs1e+W5R6uK+Nxl0zWNJZtSM2Y2nroZxwnP0/ddm49h/vh&#10;zTffvLhdgywrfc+t9uVnafvcvuyWtDdtP7UfkmFfzJ3MepBjmO053FeXnjNrLRdgYOIqgI159uy9&#10;uycvvNS8CG8xe5kNOW+gWx1ZayQFxiVSnLSWu2YubXNF1tFadyW9ilAAAIBL7e3bjPZQt6dD8JKa&#10;sZWeg2rTgdi7fUmWubQj9JJ7B3nuuM5O52PrcUPmdEpeek9jGHA8dR8nbZ4ytV1J2jvXWssFAODx&#10;ygdRW/XcFpN6OB/25VjqmDVqx3OZ6kPNQNPW89bIkjp8atLiJRkGTLd+l+QYVVxa3y7Jkm85vubk&#10;XwYtAwCwd+rvx63Sx9crS+q7wUPcX0guaXPVJdtlHDkAAI+JccoAwN6YuApgg17/xGeaF+GtZW+z&#10;IV+jIy8DWHt0jl1zIOy1PkyZD5+21j+V6uBhAACAa9nLtxntrW6/dIKoPDcfUF1r0GqPCbby/NTh&#10;+fDwpTK4ek578tjWhE9Pnz5tPj7Jc+buz7ntSjIQ+vDbhc4tozLhV5Y31Y4lH6zO/pha7jABFwAA&#10;VOSDqHsZeJwP+XJaPlx6rX7e6gdKU/e0nt8zS2qrQc/2De04dwxSz1VUjuOTJ0/u3ve+72r+bm6q&#10;7Wq51jln4ioAAPZO/f24rTF5ciuX1MiDa09e1aPNFcaRAwBAnXHKAMCemLgKYIOePXvv7skLLzUv&#10;xFvK3mZDXrsjr3fH3dIOujm55gcp88HOVhum4sOeAADA1uzl24z2+i1GqR8zsVM+hJsPX6aWP5X8&#10;PhMlHU56tKasK+ucaluSx2Q78vi1PuCZSZyyjtb6k/xuaqKn7PM8Ju0cUpkc6pw8P/dKTu2n/Dw1&#10;/7mJsQ7blPPi3ONbst/Hy0iy3LnLObTWcgEAeJzygdRWXbelpA7Oh3yZllqo1e/ZK3P7pVNLpQ5r&#10;LeuSZJk9JmZOfdha/pyM+5TPLS9trqi0KXVgjzEIef6l9wzWPueq+w0AALZO/f24pS/v0hruVLLc&#10;1Ik9pZ+3ta5eSZt71PVV6UdttWMqxpEDAPAYGacMAOyJiasANur1T3ymeSHeSvY8G3I6Bnt2PGbQ&#10;6lofkM1y1+h4zDKv+aHewZJBxz7wCQAAbNHWv81oz3U7AADAY5MPpG594HE+3Evd0M/bq186y7mk&#10;jzd9rj37nbOsnpZOvNTqq7/mxFWDpfu25358+vTpov74qWSZa03GDQAA16b+JlKD9q7X15LJtnrX&#10;emnz3Emxe1myLcaRAwDwWBmnDADshYmrADbq2bP37p688FLzYryF3MJsyOnMS2fhks7HodPuWpM/&#10;pdNt6Chd2t4k3zrzkB14GdCaTsepbRi3FwAAYIu2/m1GvsUIAABgX/LB1FZ9t4Wk/s2He1kmfZ5D&#10;/2erb/RU8vj0rfbsM03/9tIP6OY5a/aRz5l4KW0ZTxw1duqLrPKz6oeJK+04XP+cDxPncdneNVwy&#10;DiLJ84bzzoeDAQC4RepvBm+++ebz+mdJ/ZTnXHOMc2rxHrVetvkhGUcOAAB1xikDAHth4iqADXv9&#10;E59pXowfOrc4G3I6wjKwNANt0yHWSjq/0mG3hW8TzWDTtDedkK22JvldHpPHblH246kAAADswVa/&#10;zegW63YAAIBblw+mbnXgcT7USx/5oGn6cNP33Orjzc/z+2v0mWYdU33k+d212jPIZElZZ6s92T/V&#10;ibOynKH/eW77s67WB2fHSRtb0r7W8U3/fcYbXHMyqMoxTvKYrYyFAACAtam/aRnq9XPjsvP7jMl+&#10;6El+s/7UcGlPq51Dhpq+Wkdf27hmPwwAAPCnjFMGAPbAxFUAG/bs2Xt3T154qXlBfsiYDRkAAAC2&#10;+21G6nYAAIB9ygdUW3XeQyZ1bz7UC49JPuDbmqxqnHz4FwAA2Cf1NwAAAHtgnDIAsAcmrgLYuNc/&#10;8ZnmBfmhYjZkAAAA+LatfZuRuh0AAGC/8gHVrQ08zod54bExcRUAANw29TcAAAB7YZwyALB1Jq4C&#10;2Lhnz967e/LCS82L8kPEbMgAAADwbVv7NiN1OwAAwL7lg6qteu8hkno3H+aFx8bEVQAAcPvU3wAA&#10;AOyBccoAwNaZuApgB17/xGeaF+Vrx2zIAAAAcGwr32akbgcAANi/fFB1KwOP8yFeeIxMXAUAALdP&#10;/Q0AAMBeGKcMAGyZiasAduDZs/funrzwUvPCfM2YDRkAAACObeXbjNTtAAAAtyEfWG3VfddM6tx8&#10;iBceIxNXAQDA46D+BgAAYA+MUwYAtszEVQA78bOv/krzwnyt6BgFAACA0x56ULO6HQAA4Ha8++43&#10;H3zgsUHHPGYmrgIAgMdB/Q0AAMBeGKcMAGyViasAduKdP/r63ZMXXmpenK+RFLYAAABAWzpjH3JQ&#10;s7odAADgtrzy2qea9d81kvr282999b4l8PiYuAoAAB4P9TcAAAB7YJwyALBVJq4C2JGfffVXmhfn&#10;tWM2ZAAAAJj2UN9mpG4HAAC4Pd989uzBBh5/4MMv37cCHicTVwEAwOOh/gYAAGAvjFMGALbIxFUA&#10;O/LOH3397skLLzUv0GvGbMgAAAAw7aG+zUjdDgAAcJteee1TzTpwzaSu/fxbX71vATxOJq4CAIDH&#10;Rf0NAADAHhinDABskYmrAHbmZ1/9leYFeq2YDRkAAADqrv1tRup2AACA2/XNZ8+uPvD4Ax9++X7t&#10;8HiZuAoAAB4X9TcAAAB7YZwyALA1Jq4C2Jl3/ujrd09eeKl5kV4jZkMGAACAumt/m5G6HQAA4La9&#10;8tqnmvXgGkk9+/m3vnq/Zni8TFwFAACPj/obAACAPTBOGQDYGhNXAezQz776K82LdO+YDRkAAADm&#10;u9a3GanbAQAAbt83nz272sDjD3z45fu1wuP29OnTu7/8l/9Sc8KqJL9755137h8NAADcAvU3AAAA&#10;e2GcMgCwJSauAtihd/7o63dPXnipeaHuGbMhAwAAwHzX+jYjdTsAAMDj8Mprn2rWhT2TOvbzb331&#10;fo1AvPfee3d//Md//B3JzwAAgNuk/gYAAGAPjFMGALbExFUAO/Wzr/5K80LdK2ZDBgAAgOXW/jYj&#10;dTsAAMDj8c1nz1YfePyBD798vzYAAAB4nNTfAAAA7IVxygDAVpi4CmCn3vmjr989eeGl5sW6R8yG&#10;DAAAAMut/W1G6nYAAIDH5ZXXPtWsD3sk9evn3/rq/ZoAAADg8VJ/AwAAsAfGKQMAW2HiKoAd+9lX&#10;f6V5sb40ZkMGAACAy631bUbqdgAAgMfnm8+erTbw+AMffvl+LQAAAPC4qb8BAADYC+OUAYAtMHEV&#10;wI6980dfv3vywkvNC/YlMRsyAAAAXG6tbzNStwMAADxOr7z2qWadeElSt37+ra/erwEAAABQfwMA&#10;ALAHxikDAFtg4iqAnfvZV3+lecFeGrMhAwAAQD+9v81I3Q4AAPB4ffPZs+4Djz/w4Zfvlw4AAACE&#10;+hsAAIC9ME4ZAHhoJq4C2Ll3/ujrd09eeKl50V4SsyEDAABAP72/zUjdDgAA8Li98tqnmvXikqRe&#10;/fxbX71fMgAAADBQfwMAALAHxikDAA/NxFUAN+BnX/2V5kV7bsyGDAAAAP31+jYjdTsAAADffPas&#10;28DjD3z45fulAgAAAGPqbwAAAPbCOGUA4CGZuArgBrzzR1+/e/LCS80L95yYDRkAAAD66/VtRup2&#10;AAAA4pXXPtWsG+ckdern3/rq/RIBAACAQ+pvAAAA9sA4ZQDgIZm4CuBG/Be/8Hrzwl1NCtN3vvaN&#10;+6UBAAAAPb3wU7/YrMerUbcDAAAw+OazZxcPPP7Ah1++XxoAAADQov4GAABgL4xTBgAeiomrAG7E&#10;W1/5/bsnL7zUvHhXkm8FAgAAANaRb9G9ZFCzuh0AAICxX/2Nzy6uM/O8PB8AAAA4T/0NAADAHhin&#10;DAA8FBNXAdyQH/rpX2pevKeSgjTfCgQAAACsJ9+m26rLp6JuBwAAoOV7vv/FZh05lTwPAAAAqFF/&#10;AwAAsAfGKQMAD8HEVQA35K2v/P7dkxdeal7Az8VsyAAAALC+pd9mpG4HAACg5Vd/47Oz68w8Ps8D&#10;AAAAatTfAAAA7IFxygDAQzBxFcCN+aGf/qXmBfxUUoiaDRkAAACuY+63GanbAQAAOOd7vv/FZj15&#10;Knk8AAAAMI/6GwAAgD0wThkAuDYTVwHcmLe+8vt3T154qXkRb8VsyAAAAHA9c7/NSN0OAADAOb/6&#10;G58t15l5XB4PAAAAzKP+BgAAYA+MUwYArs3EVQA36Id++peaF/HDpAA1GzIAAABcV/XbjNTtAAAA&#10;VHzP97/YrCsPk8cBAAAAy6i/AQAA2APjlAGAazJxFcANeusrv3/35IWXmhfyccyGDAAAANdX/TYj&#10;dTsAAAAVv/obn52sM/P7PA4AAABYRv0NAADAHhinDABck4mrAG7UD/30LzUv5ENSeJoNGQAAAB7G&#10;1LcZqdsBAACY43u+/8VmfTkkvwcAAAAuo/4GAABgD4xTBgCuxcRVADfqra/8/t2TF15qXswTsyED&#10;AADAw5n6NiN1OwAAAHP86m989mSdmZ/n9wAAAMBl1N8AAADsgXHKAMC1mLgK4Ib90E//UvNinoLT&#10;bMgAAADwsE59m5G6HQAAgCW+5/tfbNaZ+TkAAADQh/obAACAPTBOGQC4BhNXAdywt77y+3dPXnjp&#10;6GJuNmQAAAB4eKe+zUjdDgAAwBK/+hufPaoz8+/8HAAAAOhD/Q0AAMAeGKcMAFyDiasAbtwP/fQv&#10;fceFPIWm2ZABAABgGw6/zUjdDgAAwCW+5/tf/I46M/8GAAAA+lJ/AwAAsAfGKQMAazNxFcCNe+sr&#10;v3/35IWXvnUhNxsyAAAAbMfhtxmp2wEAALjEr/7GZ79VZ+a/+TcAAADQl/obAACAPTBOGQBYm4mr&#10;AB6BH/rpX3p+EU+BaTZkAAAA2Jbh24zU7QAAAPTwPd//4vM6M/8FAAAA1qH+BgAAYA+MUwYA1mTi&#10;KoBH4K2v/P7zi7jZkAEAAGB78m1G6nYAAAB6+dXf+OzzOjP/BQAAANah/gYAAGAPjFMGANa0eOKq&#10;f/0H79z9d//9V0REZAf555/70t13v///dPePf+2f3f3Wv/iiiIiIrJiv/Ou3nxdb7FuOY+v4ioiI&#10;rJHffPP31O0iIrKLqHn3T70rIvI48unf+tzdf/C/+BvP/9v6vYiIiBxHzbt/al4REbl21N8iIrKH&#10;qHf3T70rIiKXJuOU/9z3Zpzyf9v8vYiIyF6j5t2GRRNXffnp23dPXnip+QAREdlq/g+Nn4mIiEjv&#10;/Id/9W/d/fpvf/6+5GKPvvjlf/P8OLaOr4iIyHpRt4uIyPaj5t039a6IyGOLOlNERGRO1Lz7puYV&#10;EZGHi/pbRES2HfXuvql3RURERERETkfNuw2LJq76Oz/3y8//8ef/1z/6/AciIiIiIiLyM3d/4a/9&#10;7ee10uuf+Kf3JRd7lNm21bwiIiIiIiLfGTXv/ql3RURERERE2lHz7p+aV0RERERE5Djq3f1T74qI&#10;iIiIiLSj5t2Oiyau+sG//V/dLwYAAIChVlLs7tvQyavmBQAA+DY17/6pdwEAANrUvPun5gUAADim&#10;3t0/9S4AAECbmnc7TFwFAADQiWL3NujkBQAAOKbm3T/1LgAAQJuad//UvAAAAMfUu/un3gUAAGhT&#10;826HiasAAAA6UezeBp28AAAAx9S8+6feBQAAaFPz7p+aFwAA4Jh6d//UuwAAAG1q3u0wcRUAAEAn&#10;it3boJMXAADgmJp3/9S7AAAAbWre/VPzAgAAHFPv7p96FwAAoE3Nux0mrgIAAOhEsXsbdPICAAAc&#10;U/Pun3oXAACgTc27f2peAACAY+rd/VPvAgAAtKl5t8PEVQAAAJ0odm+DTl4AAIBjat79U+8CAAC0&#10;qXn3T80LAABwTL27f+pdAACANjXvdpi4CgAAoBPF7m3QyQsAAHBMzbt/6l0AAIA2Ne/+qXkBAACO&#10;qXf3T70LAADQpubdDhNXAQAAdKLYvQ06eQEAAI6pefdPvQsAANCm5t0/NS8AAMAx9e7+qXcBAADa&#10;1LzbYeIqAACAThS7t0EnLwAAwDE17/6pdwEAANrUvPun5gUAADim3t0/9S4AAECbmnc7TFwFAADQ&#10;yVAr/cI//Pjdn/zJn5Ty3nvv3T+brdDJCwAAcEzNu3/qXQAAgDY17/6peQEAAI6pd/dPvQsAANCm&#10;5t0OE1cBAAB0MtRK7//+v3X3sy+9VMoXvvjFu3ffffd+CWyBTl4AAIBjat79U+8CAAC0qXn3T80L&#10;AABwTL27f+pdAACANjXvdpi4CgAAoJMlxW7yb//tv71fAlugkxcAAOCYmnf/1LsAAABtat79U/MC&#10;AAAcU+/un3oXAACgTc27HSauAgAA6ESxext08gIAABxT8+6fehcAAKBNzbt/al4AAIBj6t39U+8C&#10;AAC0qXm3w8RVAAAAnSh2b4NOXgAAgGNq3v1T7wIAALSpefdPzQsAAHBMvbt/6l0AAIA2Ne92mLgK&#10;AACgE8XubdDJCwAAcEzNu3/qXQAAgDY17/6peQEAAI6pd/dPvQsAANCm5t0OE1cBAAB0oti9DTp5&#10;AQAAjql590+9CwAA0Kbm3T81LwAAwDH17v6pdwEAANrUvNth4ioAAIBOFLu3QScvAADAMTXv/ql3&#10;AQAA2tS8+6fmBQAAOKbe3T/1LgAAQJuadztMXAUAANCJYvc26OQFAAA4pubdP/UuAABAm5p3/9S8&#10;AAAAx9S7+6feBQAAaFPzboeJqwAAADpR7N4GnbwAAADH1Lz7p94FAABoU/Pun5oXAADgmHp3/9S7&#10;AAAAbWre7TBxFQAAQCeK3dugkxcAAOCYmnf/1LsAAABtat79U/MCAAAcU+/un3oXAACgTc27HSau&#10;AgAA6ESxext08gIAABxT8+6fehcAAKBNzbt/al4AAIBj6t39U+8CAAC0qXm3w8RVAAAAnSh2b4NO&#10;XgAAgGNq3v1T7wIAALSpefdPzQsAAHBMvbt/6l0AAIA2Ne92mLgKAACgE8XubdDJCwAAcEzNu3/q&#10;XQAAgDY17/6peQEAAI6pd/dPvQsAANCm5t0OE1cBAAB0oti9DTp5AQAAjql590+9CwAA0Kbm3T81&#10;LwAAwDH17v6pdwEAANrUvNth4ioAAIBOFLu3QScvAADAMTXv/ql3AQAA2tS8+6fmBQAAOKbe3T/1&#10;LgAAQJuadztMXAUAANCJYvc26OQFAAA4pubdP/UuAABAm5p3/9S8AAAAx9S7+6feBQAAaFPzboeJ&#10;qwAAADpR7N4GnbwAAADH1Lz7p94FAABoU/Pun5oXAADgmHp3/9S7AAAAbWre7TBxFQAAQCeK3dug&#10;kxcAAOCYmnf/1LsAAABtat79U/MCAAAcU+/un3oXAACgTc27HSauAgAA6ESxext08gIAABxT8+6f&#10;ehcAAKBNzbt/al4AAIBj6t39U+8CAAC0qXm3w8RVAAAAnSh2b4NOXgAAgGNq3v1T7wIAALSpefdP&#10;zQsAAHBMvbt/6l0AAIA2Ne92mLgKAACgE8XubdDJCwAAcEzNu3/qXQAAgDY17/6peQEAAI6pd/dP&#10;vQsAANCm5t0OE1cBAAB0oti9DTp5AQAAjql590+9CwAA0Kbm3T81LwAAwDH17v6pdwEAANrUvNth&#10;4ioAAIBOFLu3QScvAADAMTXv/ql3AQAA2tS8+6fmBQAAOKbe3T/1LgAAQJuadztMXAUAANCJYvc2&#10;6OQFAAA4pubdP/UuAABAm5p3/9S8AAAAx9S7+6feBQAAaFPzboeJqwAAADpR7N4GnbwAAADH1Lz7&#10;p94FAABoU/Pun5oXAADgmHp3/9S7AAAAbWre7TBxFQAAQCeK3dugkxcAAOCYmnf/1LsAAABtat79&#10;U/MCAAAcU+/un3oXAACgTc27HSauAgAA6ESxext08gIAABxT8+6fehcAAKBNzbt/al4AAIBj6t39&#10;U+8CAAC0qXm3w8RVAAAAnSh2b4NOXgAAgGNq3v1T7wIAALSpefdPzQsAAHBMvbt/6l0AAIA2Ne92&#10;mLgKAACgE8XubdDJCwAAcEzNu3/qXQAAgDY17/6peQEAAI6pd/dPvQsAANCm5t0OE1cBAAB0oti9&#10;DTp5AQAAjql590+9CwAA0Kbm3T81LwAAwDH17v6pdwEAANrUvNth4ioAAIBOFLu3QScvAADAMTXv&#10;/ql3AQAA2tS8+6fmBQAAOKbe3T/1LgAAQJuadztMXAUAANCJYvc26OQFAAA4pubdP/UuAABAm5p3&#10;/9S8AAAAx9S7+6feBQAAaFPzboeJqwAAADpR7N4GnbwAAADH1Lz7p94FAABoU/Pun5oXAADgmHp3&#10;/9S7AAAAbWre7TBxFQAAQCeK3dugkxcAAOCYmnf/1LsAAABtat79U/MCAAAcU+/un3oXAACgTc27&#10;HSauAgAA6ESxext08gIAABxT8+6fehcAAKBNzbt/al4AAIBj6t39U+8CAAC0qXm3w8RVAAAAnSh2&#10;b4NOXgAAgGNq3v1T7wIAALSpefdPzQsAAHBMvbt/6l0AAIA2Ne92mLgKAACgE8XubdDJCwAAcEzN&#10;u3/qXQAAgDY17/6peQEAAI6pd/dPvQsAANCm5t0OE1cBAAB0oti9DTp5AQAAjql590+9CwAA0Kbm&#10;3T81LwAAwDH17v6pdwEAANrUvNth4ioAAIBOFLu3QScvAADAMTXv/ql3AQAA2tS8+6fmBQAAOKbe&#10;3T/1LgAAQJuadztMXAUAANCJYvc26OQFAAA4pubdP/UuAABAm5p3/9S8AAAAx9S7+6feBQAAaFPz&#10;boeJqwAAADpR7N4GnbwAAADH1Lz7p94FAABoU/Pun5oXAADgmHp3/9S7AAAAbWre7TBxFQAAQCeK&#10;3dugkxcAAOCYmnf/1LsAAABtat79U/MCAAAcU+/un3oXAACgTc27HSauAgAA6ESxext08gIAABxT&#10;8+6fehcAAKBNzbt/al4AAIBj6t39U+8CAAC0qXm3w8RVAAAAnSh2b4NOXgAAgGNq3v1T7wIAALSp&#10;efdPzQsAAHBMvbt/6l0AAIA2Ne92mLgKAACgE8XubdDJCwAAcEzNu3/qXQAAgDY17/6peQEAAI6p&#10;d/dPvQsAANCm5t0OE1cBAAB0oti9DTp5AQAAjql590+9CwAA0Kbm3T81LwAAwDH17v6pdwEAANrU&#10;vNth4ioAAIBOFLu3QScvAADAMTXv/ql3AQAA2tS8+6fmBQAAOKbe3T/1LgAAQJuadztMXAUAANCJ&#10;Yvc26OQFAAA4pubdP/UuAABAm5p3/9S8AAAAx9S7+6feBQAAaFPzboeJqwAAADpR7N4GnbwAAADH&#10;1Lz7p94FAABoU/Pun5oXAADgmHp3/9S7AAAAbWre7TBxFQAAQCeK3dugkxcAAOCYmnf/1LsAAABt&#10;at79U/MCAAAcU+/un3oXAACgTc27HSauAgAA6ESxext08gIAABxT8+6fehcAAKBNzbt/al4AAIBj&#10;6t39U+8CAAC0qXm3w8RVAAAAnSh2b4NOXgAAgGNq3v1T7wIAALSpefdPzQsAAHBMvbt/6l0AAIA2&#10;Ne92mLgKAACgE8XubdDJCwAAcEzNu3/qXQAAgDY17/6peQEAAI6pd/dPvQsAANCm5t0OE1cBAAB0&#10;oti9DTp5AQAAjql590+9CwAA0Kbm3T81LwAAwDH17v6pdwEAANrUvNth4ioAAIBOFLu3QScvAADA&#10;MTXv/ql3AQAA2tS8+6fmBQAAOKbe3T/1LgAAQJuadztMXAUAANCJYvc26OQFAAA4pubdP/UuAABA&#10;m5p3/9S8AAAAx9S7+6feBQAAaFPzboeJqwAAADpR7N4GnbwAAADH1Lz7p94FAABoU/Pun5oXAADg&#10;mHp3/9S7AAAAbWre7TBxFQAAQCeK3dugkxcAAOCYmnf/1LsAAABtat79U/MCAAAcU+/un3oXAACg&#10;Tc27HSauAgBO+uWPfezub/7Nv3n3F//iX/iOPHny5O7FF1+8f9S0L3zhC8+X873vf/93LCf/zs/z&#10;e4BboNi9DTp5AQAAjql590+9CwCPQ8++2fQJp294vJwky0lfMsCtUPPun5oXAADgmHp3/9S7AAAA&#10;bWre7TBxFXAVv/3GG88v5Bm8OOST/+Sf3P8W2KIMNP73/70/czYZ3Fzxvvd9V/P5Q/J7gFug2L0N&#10;OnkBAACOqXn3T70LzJXJbYYvORmSf/tCEti2Xn2z6QtuPX+cjAUBuAVq3v1T8wIAABxT7+6fehcA&#10;AKBNzbsdJq4CVnduMGMGROYCD2xPPnzQet2Ok2/TnZJJ6lrPHcfEVcCtUOzeBp28AAAAx9S8+6fe&#10;Beb40Ic+dHLym/w8vwe2p2ff7KlrwDi+sAy4FWre/VPzAgAAHFPv7p96FwAAoE3Nux0mrrpB+TbD&#10;DAw7jG855CE8efKkOXhxHBPWMHbqGpZs5dubz7Xxlq61Jq4CmE+xext08gIAABxT8+6fenfb0gdy&#10;2OcwBK4t1+9Wf85hfvljH7t/Bo/duWvYVvpPz7UxuRXZltbrdRwTVwEcU/Pun5oXAADgmHp3/9S7&#10;AAAAbWre7TBx1Q3JILtMINIaKDYkv9/KxC88DpWBjEku8jxu5761eUh+PySTol1zkHMmcRrW3Wrb&#10;OEP79s7EVQDzKXZvg05eAACAY2re/VPvbtf3vv/9Z/sf8rtXXn31/tGwvsqXEyW30B/GZfK3Pteo&#10;c9ewZHhMrnfXvJ5lXenPrLYx7dv7FxWZuApgGTXv/ql5AQAAjql390+9CwAA0Kbm3Q4TV92QyuCz&#10;xKAxrqkykDHJBDk8Xpm0qnVeTCXnV94grC0DlFvrn8reB+ubuApgPsXubdDJCwAAcEzNu3/q3e2q&#10;9KfpS+Oapr4wa0iln4jblUmhWudFJdfoR630dbay9/PaxFUAy6h590/NCwAAcEy9u3/qXQAAgDY1&#10;73aYuOqGmLiKLaoMZEwMtn/cqudJK3nuF77whfsl9bd0QHNSHfC7VSauAphPsXsbdPICAAAcU/Pu&#10;n3p3uyr9JPrSuCYTV1Gx9Mt/huR9wlp++WMfa66zmj2Pq+nZN1v5+2QMEnAr1Lz7p+YFAAA4pt7d&#10;P/UuAABAm5p3O0xcdUMqg88Sg8Y49OKLLz7/RtMMLB7nQx/60PMBnZeoDGRMDLZ/3Krnyams+Y28&#10;l7btt994435J+2PiKoD5FLu3QScvAADAMTXv/ql3t6vSF6EvjUO5xqY/97CPN/1m+d0lspzWeXiY&#10;PI7Hq3qenMqa58+lk2plDMVembgKYBk17/6peQEAAI6pd/dPvQsAANCm5t0OE1fdEBNXsURlwOYl&#10;k1dVJ/1xXj5u1fPkVKoDa+fKm4/W+uZkz+e2iasA5lPs3gadvAAAAMfUvPun3t2uSj+JiasYy6Q6&#10;rfNknExqtVQmv2ot8zDOy8ft0omrkku/SKvlC1/4wsX9z3s+t3v2zVb2o7EewK1Q8+6fmhcAAOCY&#10;enf/1LsAAABtat7tMHHVDakMPksMGmOsMpj0kkGZvSa+4bZdOnA4yRuF3i79Jt5kz9fcXq/fnoOj&#10;AbZOsXsbdPICAAAcU/Pun3p3uyr9JCYIYmztPthMJtRa5jg5bzNBEI9Xj4mrMklab5WJ3aay52tu&#10;z77Zyt8nY5CAW6Hm3T81LwAAwDH17v6pdwEAANrUvNth4qobUhl8lhg0xtjaE1dFnp8BjeNBjcO/&#10;MzGQAc1UBrxOJedSTz2+iTfZ8zW314ceeg6OBtg6xe5t0MkLAABwTM27f+rd7ar0R+x5EhX669WH&#10;c84rr776fBmH52f+nZ9nciset8pYg6ms0UfYo117vub27Jut/H0yBgm4FWre/VPzAgAAHFPv7p96&#10;FwAAoE3Nux0mrrohlcFniUFjjFUGbfYclJnzLzFZFWNTA17z+8pjep5XU9/EW2lTsudrromrAOZT&#10;7N4GnbwAAADH1Lz7p97drkp/g4mrGLvGxFVjQx/vb7/xxv1PoDbWoPKYvF/oJedoax1Dqn28Jq76&#10;U5V9tef+cIAxNe/+qXkBAACOqXf3T70LAADQpubdDhNX3ZDK4LPEoDHGrj1xFbRMDXjN7z/0oQ81&#10;fzdOJpvqZeq1kfbc+kBdE1cBzKfYvQ06eQEAAI6pefdPvbtdlf4G/XWMXXviKmipjDWY+rKg5Hvf&#10;//77JV7uyZMnzXUMSZsr7TZx1Z+69f5wgDE17/6peQEAAI6pd/dPvQsAANCm5t0OE1fdkMrgs8Sg&#10;McZufVAm+zA14DW//8IXvjD5uF4D8Ke+iTfJtfTWB+qauApgPsXubdDJCwAAcEzNu3/q3e2q9Dfo&#10;r2PMxFVsQWWsQaVPNb9PX3APU+vKRFq3PkaiZ99s5e/TnvvDAcbUvPun5gUAADim3t0/9S4AAECb&#10;mnc7TFx1QyqDzxKDxhi79UGZ7ENlsHJUztdMOnWpyjfxxq0P1DVxFcB8it3boJMXAADgmJp3/9S7&#10;21Xpb9Bfx5iJq9iCSt9t+gk/9KEPNX83TiaUulTed7SWPSTX2kyQVWm3iav+1K33hwOMqXn3T80L&#10;AABwTL27f+pdAACANjXvdpi46oZUBp8lDz1oLJPK5AWdgX7f+/73Px8UOE4mjMnvfvljH+v2rZpz&#10;ZP9k/Rk8eapdvWU7s9wsP+sZr3dIfpf0Pn5Zdus8GSfr3ZOp/ZnzLr/LedhjkqNe0p7D825o660P&#10;9pwa8DoMnM2A5dbvx8k+vNRUe4aB09ceqDs+t1vXz2x72tZrnVlPa5vGyXqnpD2t544zHOOWvE5b&#10;r+f8O9t7zdfxXq8vW5X9mf013of595r7bivX2mzj8H5o3JYhzqP9UuzeBp28AAAAx9S8+6fe3a5K&#10;f0PuGT6krd8fz/3drP+afbxxar1D8vM11p9lts6TcbL+vZnan/ldz76wHobXRauta513W5HtbJ17&#10;4+RY5ZrQ+t04Wdalch1qLXtIfh+Vduf49TSc263r53Cd6nVeZzmtbRrnXN/s2CX94fm7kdfrFvrl&#10;YjgGe7q+bFn2VY7lsP+yX9e85m3lWnvtMRtcl5p3/9S8AAAAx9S7+6feBQAAaFPzboeJq25IBr20&#10;Bokd5iEGx2QgYgbbVQa1jZPHJxnYk8E/a8mgogwoqrYvj8vjLxn8lOcO+6S63iHD+nNhnCP7cVjf&#10;nPUePucwr7z66v0a2sbbeZgM3Jp6fsUw+cmw3NZ2nEoenzZeOpgtz8/2DG0YJ8erJe2uvjbymGxj&#10;T7kejPNQprY/v4/sr+pjl8rrqrXcIVn+cD2aakvSY7+mTcO51VpHK3lszq1Lrp0531rLHiftmpJ9&#10;0HruOK3jNmx36/GH6XUtadnC9SV/R09dX5L8bskHgXou99y1vvX3avib1Npvyanr3R6vtYPxudRa&#10;96ms2Sb6U+zeBp28AAAAx9S8+6fe3a7KPcOHuEe4hfvj52TZ1+7jzT3z3N8e7lO31nMqeXyelwkt&#10;5kj/R557mNY6DtN63pBsxznjY99Kr3MyfyuW7s8lfeaH3n777W+dR4c5108y7J9W28bJYy7tszuU&#10;Nm2hjzf7p7XN4wztq+yrap9US/bv1DqGc6XS7h7n99xrVJLHXnqdWto321Jp++E5OGe785he15KW&#10;h76+xKnry5Cl6+i13HPX+tbfifwNy+9a+y1Ju1r2eK0dW3Iurd0m+lPz7p+aFwAA4Jh6d//UuwAA&#10;AG1q3u0wcdUNqQw+S645cDEDizLwqNWOuRkG9GQwUy892pfnzxlAWR1UVc25AVyHeq53nLThlAxa&#10;az1nnHPPn5LzIedFr22bezzHps6lw9fe1KQtp5L9denr+NS687M1B4aeMrUf8vtBtr/1mHEuGcg7&#10;dRzH52vl+F1yrPLmp7KOc8nzpz54cErOhdYyx6m8fit/n8bHOK/BynFuJcevly1dXyrHYsm2V5Zb&#10;uSZku1rPHXJ4nlSO76lza0/X2rHsxx6v57kfaOL6FLu3QScvAADAMTXv/ql3t6ty77Byr7aXLd0f&#10;b8mypu4VT2Vum3I9W9p30Ur2bfULOXqud5y04ZSp+/7JuedX9LhvPiT7aOkXnEz1Zx++9qYmbTmV&#10;PCfn0SXy/Na687O8Zq+tcm4OfS3pr2n9fpylfZoxdRyzjwaVdl9yzU1fdY/Xba5TSya8mds3e07r&#10;fDvMcIyHvx2tx0wl+2tr/XJDLrm+9DwWY5Xlpt0V5/bTYdsqx/fU9uzpWjt26ro7J3n+Jdc3rkfN&#10;u39qXgAAgGPq3f1T7wIAALSpebfDxFU3pDIwKek52OucngPBxskyL5mUZrB0kFMrWc7UwOZcxNbY&#10;H0mWm+VPWXP9p+Q8aD1nnOqAuUPDtwu3lnlJssycH3NNDT4dXnsZXDr12KmkjUtfy5VjcjgocG1T&#10;x3F8jk0NaEyWDsye8028MfXYZOlxWjqo91Ryzs1tS6/Xb9bbeu44wzHuca1cek0Z29r1Za1raa/r&#10;wdQxHrct/996zGFObc/U84fz/KGvtYO8P7i0HYfJBxXYLsXubdDJCwAAcEzNu3/q3e2q3I++Vt/N&#10;1u6PH7p2H2/uEfe+xztOZSKLNdd/avvn9O3MtcZ98yFL+gin+krGr70e/Xf527hExki0ljfOtfsP&#10;Ksdx6GfJcW/9fpyl51RMtWV8blTavfSaO3U+zU32ydxzpufrN49rPX+crC+pPPZc8vzhfFlqa9eX&#10;nsdirLLc7IeKc8dt3Lbq9e/U9uzlWjvWox3j5Jhceo6zLjXv/ql5AQAAjql390+9CwAA0Kbm3Q4T&#10;V92QysCk5BqDYHoP3mklF4Wl1mjfuUGglUGYlyaDv04NLI7q+bEk5wbSVQZmVgfMjeX4t5bVMzlP&#10;5pgaAJljkJwb+DcnWU6+tXSuyvrPHdM1TLVp3J7K5FJL2z91vh4ud6odyZJr7lqDadPeOe3p9fqt&#10;XH/StsqkZNUsua4Mtnh9WetaWlluHjNl6hgPbZtzbp/anqllpC1J5fVZSZaz5FobPdtxmCXHm+tQ&#10;7N4GnbwAAADH1Lz7p97drsp9xMq92kvlNdtad8/MvT8+du0+3ljrHu84UxN6rdmG3Mdumbrvn6Rd&#10;c61533zI3PvnU30lw2tvTh/HVJZ8UVfl/M++TV/qtVT2yfgcqxz7JfumMqnXeLmVdi+55q5xjRqS&#10;63NVz9dv5Zhde0LBU7Z4fVnzWtpa1jjVtp7bZ0Pb5pzbp7ZnL9faQc92jJP9M74usi1q3v1T8wIA&#10;ABxT7+6fehcAAKBNzbsdJq66IZWBScnaA2DWHIw3ztLBPFODoZbm1OCrWGudhzk38Kx6fizJpds+&#10;d3Bf/iC0lrNG5nzz89TAtZ4DNofk9TZXpQ3njukaptp02J58iKD1uHFynsw11Y7DDy9U9uXc69Ra&#10;AyCHpM3VSXh6vX7XvP6cS+Vbyg9t9fqyxrU0KsvNY6ZMHeO0be77g1PbM/Ua2cq1NoPqe7fjMNf+&#10;5nRqFLu3QScvAADAMTXv/ql3t6tyL7Fyr/YSeb221rtG5twfH1TuZy9J9v0p1+rfSBvOTTa05r3m&#10;U/1YlW0/t+9assw1t2WcOff1p86t9DdN9U3MzZI+nWobTh3TNVTaNG5P5XW8pE9mqg/q8FyttHvu&#10;NXduP9iSVCfh6fn6rbxme7+ul7w+tnp96XksxirLre7Hc/stv8vf7NbvTuXU9uzlWhu923GY7KOl&#10;X5zEutS8+6fmBQAAOKbe3T/1LgAAQJuadztMXHVDKgOTkjxuLWsNGD6VuQO4Kt+0uTTn2nLN/ZKL&#10;5SlpY+s5l+bSbZ8zWGzNY3gq1QGgU4PX1tr/c75xNIPeq+1Y81pxaKpNh+dYzvPW48aZO6FL5dw6&#10;fH1V9uWc/ZjBmK1ltJJ155wbUj2uSXUwba/Xb/Xv0xqpvn5jy9eX3tfSQWW5ecyUqWM85/wccmp7&#10;8vPW44csWVclc7/deaqd44xfz/n/Oduw5ANerEuxext08gIAABxT8+6fene7KvcEK/dql9ry/fFY&#10;s33Z96dcs3/jXN/NnPvNc5JtPzVhVmXbz+27Q5mgY8697x6pvmam+krWavfc+/vVdqx5rThUOTfH&#10;faWVvuo559VgapmHr69Ku+fsx1defbW5jFbS1qFPKKke1ySPr+j5+p3Tvp6Zs/+3fH3pfS0dVJZb&#10;PV+m9t3cfXtqe/Zyrd3amA2uS827f2peAACAY+rd/VPvAgAAtKl5t8PEVTekMjApGQ8M7CkTOswZ&#10;hDMM4MngpCFzB/IkGTRUleW3lnEqcwYZ5XenVAZgZVBSHpfjM05+lgl4Ws9r5dxkPXO3v5pzA6qm&#10;tj1Ju6rmbMNw/HKOpB3Dvjx3HFuptm+t/TuVOa+BnFOtZbSSx17L1DFpvb4qzzn37dSHch63ljNk&#10;SRuS6n6sfugi51neFLXk59XzsPKBkF6v3znnXe/MmcBszms4xz6Pv9b1pdexOFRZbh4zZY1jfGp7&#10;5hynnplzra3s1yTnzKnXYpZROZ9a1yYelmL3NujkBQAAOKbm3T/17nZV7gVW7tUuNee+67Xvj8fc&#10;+8JDG4eca1t+d8rUve88N9uefZB7vXn8kEyUkb6n6n45146pPqylOXcMKvf9z7X50NxtyLLznOEc&#10;m7Mvh+Txlb7CLL/1/LVzbv+3VLc/23Mt2YZWG8bJuTRWeU7eP1Tlsa1ljHP45SSVNszZj5Vjk8ec&#10;WmauH7mWtJ53mEq7er5+q+dd71TbF1u+vvS+lg4qy61eY+Zu+1RObU/2devxa2fOtXaLYza4LjXv&#10;/ql5AQAAjql390+9CwAA0Kbm3Q4TV92QysCk5HBgYC/VgXQZpDQ1mC6/rw6OyuMqA8JyEWk9v5Vz&#10;E0mcGjR4avBVtAZg5fEZAFcdiJTHVfbJuXZkQGbaMk5lmcOA61M5J79vLXOc6kCxyrKGZN+eOy9y&#10;PlS2fUgeP6U6+OwweV4Gr+e1mWQ75yzr3DFvqW734QDeNU21qbWNlWvOnG/PnGpDzqlDlX1ZveZW&#10;tqf6WqmcP63tOdTr9Vv9+3SY7N988GV4bSR5Lc59ffT+UMJDXF96XkvHKsvNY6YsPcZJ9tU4w89P&#10;naNzjv84ed61rrXj7TiVymsw7awsq3IOcT2K3dugkxcAAOCYmnf/1LvbVbkPWLlXu0TlPvGQh7g/&#10;nse0nttK7z7eU/e+s5xK2yP7q3ovOus7JcdpnEq/Urbt8HnjnOsLPLXt45zbd2PZ963nt5J9da7/&#10;PL+bc2+/V39YK9n+cT9W+iAqx2VInl/pwxpUt3tO/+ilKm06PK/Tvtbjxsl+rJra563ztNLunBcV&#10;lfMnbTj3+h7kfG09f5zK667n6zePaz3/XPKcbEter8PrI/9f2b5xKtfZrV9feh6Lscpysy0VS47x&#10;kDx3yPhnLXu41laWW92vlXOpcg5xXWre/VPzAgAAHFPv7p96FwAAoE3Nux0mrrohlYFJSR7XW3Uw&#10;WAYEVdefx40HN51LZfBldYBZdWDQK6+++h3tOzc4KYN+h8flORmQNWcQ6qAyiDOZM+FQZb9UB2W2&#10;VAafVQd2Vc+H/MGoePvtt8vnRWVwbHVZQ7I9587d6sDNLGfO+VTZj3nMNU21qdWeHOfWY8epnluV&#10;ZbUGsVb2ZeWaV7mGZl05ZytyPizZp4d6vX6rf5/Gyfl/bnurr48kA1mnVI5l8lDXl57X0rHKcit/&#10;A5Yc4yTHcXz9yv8Pg41P/S3b+rW2sk8rx3zQ81rHdSh2b4NOXgAAgGNq3v1T725X5R515V7tElu/&#10;P15dVu71Vszp443xY7OOJV/8kudU9nOlz3uwVr/BoHLfP9tUkePcev5hqscw5tzbn1LZl4c519Zq&#10;n35SfV1F9bVQ6ZvspdKmw/b06seMyrJa/YSVdlevuVPrT85NlnSo0rap5fV8/Va2b5y0/9x1Mud8&#10;63mtZFlTtn596XksxirLrey/mHuMkyz78DzMsc3xOHVd2/q1dqtjNrguNe/+qXkBAACOqXf3T70L&#10;AADQpubdDhNX3ZDKwKTkcGBgD9XBYBkIPEd1oNHUgKvKAKOkMjh6LAOSMlAqg4mmti2/z/ZUJr04&#10;pzJobM4xzr5rLWOcSwbC9xo0XT0XKhPUjGVfVfZpZcBYZV8OyfIqx6m6zDnHvPJ6nftauNTUMTi1&#10;/yvHrvIBgql9csn6K8emMvg1b4TmqCxzalBzr9dv9kHruadybgDqWPVvz1Qb93B96XUsDlWWW/kb&#10;MPcYJ3PP6cHWr7VTxzy/n/teYKp9lXOI61Hs3gadvAAAAMfUvPun3t2uqfuKSeVe7Vxbvz++hT7e&#10;9DNl3y+ZsGqs0qcx5xhX7u8v6TcYVO77V+5NZ7+1nnuYJW2t3tvv0R82Tv62Tan00yVzjnnl9Vo5&#10;Jj1VjkGrb6XyvGzvlKljl/3R6pOprL9ybHIutJ47TrXfc1BZ5tQ1udfrN/K41vNbqb6Oq6+5qTbu&#10;4frS81iMVZZb3e45xziZe04Ptn6trSyr0qaxyjKnziGuS827f2peAACAY+rd/VPvAgAAtKl5t8PE&#10;VTekMjApaQ0MvFRlINPSiXAqA8Ky/nOTQFQGA00tYysq+6MyiHNQWV5lENcplcFnlQFz1fNgiepg&#10;tvwhOqfSxiTtrL4Os87WMg4z55hnAOe512x+d+ng+7nOtSc5dWwrg/ynBu7mdT+1/lPLmHpeUjnW&#10;S7f/nMrfhKl90+v1W/37lOT1WFU5dsnU/tvD9aXXsThUWW7lb8CcY5xMbe85W77WVvbDkvdDleNk&#10;UPN2KHZvg05eAACAY2re/VPvblflXnflXu1cW78/fkt9vJX7vHPuH1eWt6TfYFC53105N9IX1Xru&#10;YZbc486501rWYab6nir7csi583Ws2oc1t8/g3Gs266u2r5fKNaTVV1OZhKty/k7t41PLqLS7cs2t&#10;LGdJv/vS7Rr0ev1G5TxOKsdrrLrcc9eGPVxfeh6Lscpyq8ekeiySqe09Z+vX2qnlrHWcpsZscF1q&#10;3v1T8wIAABxT7+6fehcAAKBNzbsdJq66IZUBL0ke11MGebXWc5ilEypUBi0m55bfa6DSFlQGaFcG&#10;UQ56Dco8pTL4rDJgrnIMlw7oqn4T59TyK/symftaqGz73GOUAXx5Tto8zpwJsHpaOggwbw5ajx/n&#10;1HMHlXP01IDiyrGZuuZWrqFLr09T7csxP6fX67f692nJduY5rWUd5txxqBzHh76+9DoWhyrLzWOm&#10;VI9xcung22xna7mHeYhrbbat9bxxllxnK/u3cpy4DsXubdDJCwAAcEzNu3/q3e3qcX9yia3fH6+0&#10;by99vLketto/zpz7/JX7+0v6DQaV+9I5PlMq9/QvaWflHJlafmVfJnNfg2tte/oZct7nuUPyOnqI&#10;Cdwq29jqo6tMNpPfn9umSh/rqT6ZSrsrx7uyDUtMtW9qub1evzG1jUke8/bbb98/o6bH665yHPOY&#10;pSrbPrX8nsdirLLc6rZXtjO5ZF/Glq+1Wx6zwXWpefdPzQsAAHBMvbt/6l0AAIA2Ne92mLjqhlQG&#10;JiWtgYGXqEzSsGSg1aD6DXnnBi9Vnv9QE/bMVRnMNWcgV2UQ19yBYWOV9vYYJJZccm5XzpGpdlb2&#10;5ZLB/Wsfoy2Y2v/nriGVY3duApup55877pV1T52XvV/TY5fs1+jx+o3K36e0Ze6A5si1u7W8w5y6&#10;xu/l+tLrWBzqdf5VjnGypI2HsozWssd5qGttZRlLzqXK/t3Lh7MeA8XubdDJCwAAcEzNu3/q3e2q&#10;3Eeu3KudYw/3xyvP30sfb+U+75x76Gv1Gwwq7c3xmbL2uV350qepdq61L9c+RluQ9re2a5xT15DK&#10;l9Oc6++ZOvY57qcmvqq0e+q87P2aHqu079QXL0Wv129UXsOvvPrq/aPrqpMbnuv/2sP1peexGOt5&#10;/lX2Yx5z6eR4W77WVpax9Fya2r9Ljj/rUfPun5oXAADgmHp3/9S7AAAAbWre7TBx1Q2pDExK8rie&#10;KoPmlgwuGqsMlDo1YK26X84N7NuS3gOmKsdv6QCsqLS3xyCxSwdzVQbGTq1jrX259jHagksG61UG&#10;jOYxLZUPZZz7wEPl2jR1za0c37wJWuKS/Ro9Xr9RuQ5PteWU6qDmU6+RvVxfeh2LQ5Xlntp3Y9Vj&#10;3ONv7ZavtdnG1vOG5PdLBnVX9u+S4886FLu3QScvAADAMTXv/ql3t2vq3mKy5L7nOZX7w1P3rqdc&#10;cn/81vp4e9/nrRy/S+4b9+jbqR7DPG6p6hecnDtP1tqXax+jLUj7W9s1zqnjm/cIrcePc+4cm7pu&#10;npvwqNLuqWtu5fie6qOecsl+jR6v38HUfk6WvoYryz71GqlsY7K0bdHj+tLzWIxVllu9vlSOQ49J&#10;Ird8ra285nLNWmJq/y45/qxHzbt/al4AAIBj6t39U+8CAAC0qXm3w8RVN+QaA7NaKoOYzn0TZkVl&#10;kNCpgUaVwWRbGAiUwWw5NhlUNSSDKbNd41T2d55blWW2ljHOnOUdynNbyxwnbTinMqh9ahlTKu2c&#10;Ok/W2pdrH6MtmDqvz+37yuRTp55/yTfxxlS7k6lrbuX4Zj1L0lrWOHnMOT1ev1H5+zTVlnMq23pq&#10;cPperi+9jsWhynIr15e1j/HYWtfEHsutnIt5zJK0ljXOpecp/Sh2b4NOXgAAgGNq3v1T725X5R7g&#10;kvue52z9/vhe+njTj5R75GlvtjdJ/1P23WFa2zBOHlNV2bdzlneox33/axzDSjuTPO6Utfbl2sdo&#10;Cyrn9bl9X7n2pS/4UN5ftB47Th5zSqXdOX7nZAxM63njZPuWpLWsw5zbrz1ev4NKe8615ZzKcTjV&#10;zr1cX3oei7HKcqvXlzWP8diWr7XVc3FJWssaJ49hO9S8+6fmBQAAOKbe3T/1LgAAQJuadztMXHVD&#10;egyaWqIy0GZqUN+UyiChUwONKoOUHmIgUAYxZzBd2l3Zh3MyZ39X9u0lx+9ag8SmljGlx3my1r5c&#10;+xhtwdRrYGrfV15DeSNxaOp5U+dVZb1T19zKMtbK1H7t8fqNyt+nqbacU9mHp9pZeX1VtvGcHteX&#10;XsfiUGW5levL2sd4rHLMKm0+dOlyq+/D1sql5yn9KHZvg05eAACAY2re/VPvblflPveS+57nVO6J&#10;XnrfsXIP+tS940ueu7Zc2zLxV9ZfOXbVzNnflf1zyfHrcd//Gsewem8+jztlrX259jHagrS/tV3j&#10;nNv3lQn0MhHcoannTZ1XlXbn+J1TWcaaObdfe7x+B5Vr3Lm2nFPZh6fauZfrS89jMVZZbvX6suYx&#10;HtvytbayD9bKpecpfal590/NCwAAcEy9u3/qXQAAgDY173aYuOqG9Bg0tURlAM/UoL4p1W+rbFlr&#10;8NNS+UbQYSBzqy09Mmd/VwYDXnL8euz/ShsvPYY5Lq3lHua333jj/hnH1tqXax+jLZh6PUwN1suA&#10;5dbzxsnrbixvLFqPGyeTy51TeR1PXXPXvBZMZWq/9nj9RuXv01RbzrnkGnHJc6t6XF96HYtDleVW&#10;ri9rH+OxyjFbck28dLnV92Fr5dLzlH4Uu7dBJy8AAMAxNe/+qXe3q9JXsOS+5zmVe6KX3ne85P54&#10;5f71Ne+L5kuJ0h+1Zr/OnO1Ze//0uO9faWOPvoPKMTnX57fWvtzaObyGtL+1XeOc6yvN+4TWc8Y5&#10;PEfyWpw65of9wocq7c7xO6eyjDVzbr/27LervL7OteWcS64Re7m+9DwWY5XlVq8vax7jsS1fayv7&#10;YK30OE/pR827f2peAACAY+rd/VPvAgAAtKl5t8PEVTekMjAp6TGgaKwygGdqUN+UtQesLRn8tERl&#10;Aq4embO/KwMqLzl+PfZ/pY2XHsMer5+19uXax2gLpq4jU4P1Kh98yDIykHkwtV+n1hlT7U6mrrmV&#10;ZayVqW3s8fqNyuursr9PqbxGTrXzkudW9bi+9DoWhyrLrVxf1j7GY5VjtuSaeOlyq8d5rVx6ntKP&#10;Yvc26OQFAAA4pubdP/XudlX6Cpbc9zynck/00vuOl9wfr9y/vtZ90UxKco3+nDnbs/b+6XHfv9LG&#10;Hn0Hl75+1tqXWzqH15L2t7ZrnNbre6xy/PJ+YlAZc5G+43Mq7T53zkRlGWvm3H7t8fodVI7P1DE+&#10;5ZJrxCXPnaOy/efOlZ7HYqyy3Or1Zc1jPLbWNbHHciv7YK30OE/pR827f2peAACAY+rd/VPvAgAA&#10;tKl5t8PEVTekMjAp6TGgaOzSgVoVlww0Wmvw01xZR2vda2TO/q6065Lj12P/V9p46THsMWBwrX25&#10;9jHagqnrSGWwXuVaNHzbaY9v4o3KOqeuuZVlrJWpbezx+o0er69zLrlGXPLcqh7b3+tYHKost3J9&#10;WfsYj1WO2ZJr4qXLreyDNbNkm1mHYvc26OQFAAA4pubdP/XudlX6CnrfA9z6/fFsb+vx41zavoon&#10;T540171G5mzP2vvnWn0bPfoOKq+fcxMZrbUvt3IOryntb23XODmXzkl/Zet544z7NKeOd+WcqrQ7&#10;x++cyjLWytQ29uy3q7y+po7xKZdcI/Zyfel5LMYqy61eX9Y8xmNbvtZW9sFaqYxL4XrUvPun5gUA&#10;ADim3t0/9S4AAECbmnc7TFx1QyoDk5IeA4rGKgN4pgb1TakM+js10OhaA9bOueaA5mTO/q7s20uO&#10;X49BYpcc/6oe58la+3LtY7QFU9eRymu08jobzpPKN/HmjceUyvVv6ppbWUYe0zuVAZA9Xr9R+fuU&#10;Ni2V57aWOc6pdlZeX5VtPKfH9aXXsThUWW7l+rL2MR6rHLNKmw9dutzq+7Dsh97JNY3tUOzeBp28&#10;AAAAx9S8+6fe3a7c52vdTxxnyX3Pc7Z+f/yS5/aSa1hrvWtlzv6u7J9Ljl+P+/7XOIbVe/N53Clr&#10;7cu1j9EWpP2t7Rrn3L6PyutsOE8yQVDr9+Okz3hKpd05fudUlpF2907WO7VPe7x+B3lc6/njTLXn&#10;lEr//ql27uX60vNYjFWWW72+rHmMx7Z8ra3sgzymd0xatT1q3v1T8wIAABxT7+6fehcAAKBNzbsd&#10;Jq66IT0GTS2RwTSt9YwzNahvSmXQ36mBRtcYsHZOZfDkkLQjk0/kgpfj1Eplwp05+7uyby85fj0G&#10;iV1y/Kt6nCdr7cu1j9EWTF1HKq/R6mstr6Me64up5SRZ3zk9lrGWHq/fSPtbzx2nus9bKvvw1MQ+&#10;e7m+9DoWhyrLrVxf1j7GY2tdEy9d7jX3Adum2L0NOnkBAACOqXn3T727XZX73Evue56z9fvjlzy3&#10;l8pxSfK4TMDy4osvPr9X3Equh63njjNnf1f2zyXHL21uLXOcqf1/jWNYaWeSx52y1r5c+xhtQdrf&#10;2q5xzu37QeW1ltdXZaKj9BlPqbQ7x++cHstYS4/X76BybCrHuKWyD0+9RvZyfel5LMYqyz217w6t&#10;eYzHtnytvdY+YPvUvPun5gUAADim3t0/9S4AAECbmnc7TFx1QyoDk5Leg2kqA3gu/Za4yjpOTUpS&#10;HbD2hS984f4ZfWXbW+s8TAZaVlS2J4+pqgwGnLO8Qz0GiVXamGN4icpx6tHOJfty7WO0BVOv8erx&#10;rVwrKvuz8k28UVnf1DW3sozq9aG3Hq/fqPx9qh7jQ7/9xhvN5R3m1Gukcj4sbdugx/Wl17E4VFlu&#10;5fqy5jE+VDlmlTYfunS5eR9ReT3nnOW2KXZvg05eAACAY2re/VPvblfl3uKS+57nbP3+eOX+ddq3&#10;Vh9v+mZa6zxMtU+pch99zn3+yv6Zs7xDPe77V9qYXHLfvHKcerRzyb5c+xhtQdrf2q5xpvpKozIh&#10;VY5j0vrdkKljPai0O8fvnEqbLx0ns1TPfrupfZ5UjnFLZdmnXiN7ub70PBZjleVWry9rHuOxLV9r&#10;K/vgocZscF1q3v1T8wIAABxT7+6fehcAAKBNzbsdJq66IZWBSUmPAUVjlUF9SwZaDaoTQZwaJJRv&#10;1Gw9/jC5yKyh9wCnyqCrqUGUY5XjN2d5h3oMEqssI/v5koHpleM0NbB0rX259jHagqn9n99XZAK7&#10;1vPnpvJNvFE5b6auuVs+vj1ev1H5+1Q9xody7W4t7zCnjuleri+9jsWhynIr59+ax/jQlq+1Pa4J&#10;7J9i9zbo5AUAADim5t0/9e52Ve4tLrnveU7l/vBD3h9/6D7eyj3j6qRVUbmPPuc+f+X4Lek3GPS4&#10;719ZRnLJMaxOeHTOWvty7WO0BZXXSaVfpPp6n8qpLzs7VGn31DV3y8e3x+t3ULmOV47xoeo4oFPH&#10;dC/Xl57HYqyy3Or5t9YxPrTla22PawK3Qc27f2peAACAY+rd/VPvAgAAtKl5t8PEVTekOjCrx4Ci&#10;sepgraWDmvPiby3zMKe+KTE/bz3+MHMGFletMQitMuhqzoCptQdg9RgkVj0H8rglqoMipyYYW2tf&#10;PoZBclP7v/o6qb7ez2XOa7Jy3kxdcyuTbU29RtbS4/Ub1b9PS17DlW9rT079jdjL9aVyLOacu4Ne&#10;15c1/t6dsuVr7VptY18Uu7dBJy8AAMAxNe/+qXe3q3Ifufe9xbw+W+s5TB63xKX3xx+yjzem2p7f&#10;z+n/rtxHr/S5DHI+tJYxzpzlHepx3796DlxyDCvL3/KXh1xyjLag0i8y1Vc6qBzLqZzqDzxUaffU&#10;Nbcy2dbUa2QtPfvt1noN59rfWtZhTv2N2Mv1pXIskuq5O8h2tZYzTvX6UtnO6uv4nC1fa7c8ZoPr&#10;UvPun5oXAADgmHp3/9S7AAAAbWre7TBx1Q2pDnjqMaBorDqgbGpg3ymVQYNTg+oqA63ymLfffvv+&#10;GfNkEFlrYHIuXK11jTM1kO1QZdDVnH1d2b9Lj130GCRWHZg+d18OKoPQkqnBgmvtyzWPUa4H4zyU&#10;qdfo1Gt8rPJ6P5fqN/FGZV1T+7VynZiz/T31eP1G9kHruYfJds45D6sDks/tv71cXyrHIplazljl&#10;2pJUri+VY9zrPN7ytbbnIHH2S7F7G3TyAgAAHFPz7p96d7sq97qX3Pc8Zw/3x6t9AL37eCv9D3Pv&#10;eVfuo8+5f1zpN7jkfnSv+/7VY7hEZeKgpMeXhyzZl2seoxyfcVrn8TWk/a3tGiftq6j0sZzLnH1Z&#10;affUNbfaT5nz9Nqyz1ttGaf6uqtsY5L3fHNUjkHS42/EEr2uL5VjkUwtZ6z6Wqm+Jir7sfo6PmfL&#10;19qcv63njbP0XGJf1Lz7p+YFAAA4pt7dP/UuAABAm5p3O0xcdUOqA556DCgamzNxyNxBw6+8+mpz&#10;WYeZ+pbEDKhuPe8wU8tpGQZdtwY6VQZIzV1nZZD31CDKscqAwCX7ZdBr8FnlHEvmDvycc/5OqezL&#10;OcdmsMZycx61tjs/y++ubeoYVPb/oPpBiFOZM/HPVLuTqWtu9Rxccu5cqtfrt/r3Kcm+qP6dqg7K&#10;nfpQTWX/Jw95fanuw+r1unJdGVI59yrtq2xnxZavtSlYWs87zEN8SIHrUezeBp28AAAAx9S8+6fe&#10;3a7KveQ1+gm2fn/8ofp417jnXen3rvS5DCp9OHPbONZrH1T7cta6r5825nw8p7Iv5xybwRrLzd/V&#10;bNPhcvKzpZPMXaJyDKr9ftWJgk5lzsQ/lXZXzsnWsTjMQxyXntewyjYOyflZUf1yvKk27uH6EpV9&#10;WL0WVLc5qS6z0r7q6/icLV9rtzxmg+tS8+6fmhcAAOCYenf/1LsAAABtat7tMHHVDakMPkt6DCg6&#10;VBm0lcwZlJd2VgYGJVODpXMBaT2vlTy2IgOXxtudth6qrHfOwKvqdswZLFU5dq1tq+o1+Kw6GVHa&#10;OmeCtOq5W9mnlWUtGcjWe7mVY7KknZeYeq3POQer3xDeytxzfardSeWaWz0Prz3ZTeVcqbx+q3+f&#10;hmS/5gMc51QHNCdT1/U9XF/mnNfntvfwb1cllfZVjvHc19cpva+Jg17LrVwX5p5L7Iti9zbo5AUA&#10;ADim5t0/9e52Ve4rLrnvOWXr98dzDWk9r5U8tqLSx1uZwKL1vFOq/d5pV1X2XWsZh1nat9Trvv+c&#10;yYjmtLU6eUtlfEJlX845NoPey63sy2tPklR5rVf6SgeV10kreV5et1WVdleuudVraGVZPfXst5t7&#10;TKa2tXo9TKYmJdzD9SV6be+cSauS6vWl0r45r+NTtn6trVwXkjnnEvuj5t0/NS8AAMAx9e7+qXcB&#10;AADa1LzbYeKqG1IZfJZksM3SnBp4lRdoa12tZBlTgwYzYUl18FbvwWBJBnydamN+nt8fLi//PlQd&#10;EFgZ5DVnkpY5Ax+rgymzzYcD0rMv0q5zA7N6DRLLuqrHMMubGiyWSWDyuNbzD9M6ti2V5c05NoPe&#10;y63sx+o29zLVprntqR7bw8w9PpV9WXl9V6+hWd/UhE6n5DUxXLuSvAam9Hr9Vv8+HaZ1LR6uwa3H&#10;t1I5d/ZwfYlqG5Mcu/G+y//nZ3OWMaTyuqj+veuh9zVx0Gu51fMz66u8Dltyzcj7n+zTXvuVfhS7&#10;t0EnLwAAwDE17/6pd7ercu82j8l9xaVp3Y/cw/3xavuSVr/CID8f+knGzznVjsp60086Jfusug3Z&#10;d1VZbmsZhzl17HN9Ptf+nvf9q9ufx03t0/RXz+knmjpnI/f+W88dZ86xGfRebmW7sw9PvQbWUHm9&#10;V/pKB3OO7TjVMSODSrsrfUJzrqFL+q4ir9+M6ch6Kq+ReIjX7zg5Hq3XXvbBnOVVXr/V5VX23RrX&#10;l6icb0Oy/sNrdq7Xc5YxpHp9qezDOa/jU7Z+rc1+bj33MNlf1xyzwXWpefdPzQsAAHBMvbt/6l0A&#10;AIA2Ne92mLjqhlQGn/XIqcFclcFMQ/LYDFbLstLuJAN0MqBo7oCr6mCwymClcdLGtGWcYfDQqce3&#10;nHr8OHnMqQFJwyDq1vNOJdtalWPQWkYraWdrX+Tfp/QcfJZzpvX8U8lys/7hHEvy72Gyj9ZzWqnu&#10;z6yv9fxx5hybQe/lVrY9j7mmqTbNbc+c83pI1jF3IHdlX+a8q6gsa0jO4bwxOtferDf7YRj4eLiM&#10;yjmTxxw+7zCV12/a0npuJWl71jFkzn5Kqq+NrV9fYm4b045xWo+ppNLGyjFOG3rIvm8tf5w5+3XQ&#10;a7l5X9J6bivZJ3mNTr2XmTq/8nu2Q7F7G3TyAgAAHFPz7p96d7suuYdbTe4vtmz9/nge13r+qaQN&#10;aeM4+dmptuXnLXle6/Hj5LnnJq+Y2/assyp9y61ltHK4T4Z9cWrbI8f1cDmHOff8sSXHMBP15N75&#10;cI6d6/M6lVPn/KFK++Ycm0Hv5eaxrWUcpjp+oodKm3L8quac1+Pk/cYclXbn+FXMuYZmvTmXz01W&#10;k99le4bJqlrLmNLz9TvnNXeYPDftTeYup+frd5y045rXl1g6dmFI6/eVVM6VqKxjzuv4lD1ca+ee&#10;A3mtrj1mg+tS8+6fmhcAAOCYenf/1LsAAABtat7tMHHVDakMPuuRDKhpyaDc1uPXTAaUzXHJoK6p&#10;ZNkt1YGKeX4em4FJQ/LvJW2eM7hp6eDPcU5te6QtreeMUx0kNucbS3tlzsC4PLa1jHHmHJtBz+XO&#10;2Yc9Bh9WTbXp3DnWsuRcmXOsB5V1VPdj3ui0nn8uWf+QtH/879bjx6mcM71ev9f6+3SY7IeqrV9f&#10;Ysk50iOVc6VyjOccj3N6XhPHei4375Vazz+X4bWbdiTDv5PW48e55vWaaYrd26CTFwC4NflQbmqa&#10;oeYYkvolH6IEqFDz7p96d7sq9wEvTdbRsof742u279R+qfSRDMn25PFD5k6AMuQh9supCXR63/fP&#10;trWWsVbStpzbFZVjPffYRO/lVo931nstleM6tw9j7nk95zwcVNpd3Y9Lr6F5TpK2DP9fWU7lnOn5&#10;+q20aY3MmYCtcjx7Jvuken2Jh/g7m1TOlai0rUdf5B6utaldWs8/l+y/IVnP+N+tx49zzes1NWre&#10;/VPzAgBblLow7//zuZDUDUOGz43MqTHXMky6O25fkvZdc5J0+jE+gDH17v6pdwGALdpavbuH+pv5&#10;Mq4px6+Vc18axuOh5t0OE1fdkMrgsx7JH+pTlkzUsDTn2nHKmpNrZdBRSy5ercevmfzBnSP7srWc&#10;ak5te6QtreeMM+dYXnN/ZrvmvBmt7Me5xyZ6LnfOdaLH4MOqqUF7586xU+ae10s6YabanczZj9e8&#10;hlbOmV6v36nzLvuxsi/nZu4x3fL1ZTD3vK4kk0C2fj6kcq5Uri1LXscte7jWxhrH6lSueb1mmmL3&#10;NujkBTgtN/jztyvvjYZ4PwLblkGprVpinHTMAkxR8+6fene71rhHfphz92jzWm09Z40suT/+EH28&#10;aeM1jss4lT6XsR79Sqfqud73/VNLXnN/5pypSl3bWsY4c49N9F5udf9lvddS6QuZe89gqt/qMEtq&#10;mUq75+zH9Em2lrFGKudMz9fvufMuv1vjdZ1r2xxbvr4M1hgHkGWe2+7q9aWy73rc+9vLtXZrYza4&#10;LjXv/ql5gV7y/id/q4fkeu9DUMBSU3VXfv+Qcm+l1a5xXAP3xfgADql390+9C+xBaun0mQ21dP6/&#10;R/8CsF1bq3e3Xn8zX2UsxtzPkHN71LzbYeKqG1IZfNYjUwN68vvW83pmyWClwdyBjtWce9NSuaE/&#10;J1NvoFLczZELbGs51Zzb9rSl9Zxx5h7PawwUyzbNLY4r5/7cYxO9lzt1/iR5zDVnkJ1q07lz7JQ5&#10;A4SXLD8q+3KN86hHKudMr9fv1N+nLOPS69Bh5g5oHmz1+jLo/eGc7Pep41M5V6aWkSx9nR3ay7U2&#10;+6RyjeiRpecT61Ds3gadvABt5+5v5L1P/qYB29OrvgdQ8+6fene7rnEvceoe7dbvjz9EH2/lfdSc&#10;TB3nue/Jekyudep4rHHfP38TWsvpnaxnjrXeL/debqUfI5m7/ZeotGnuaz4fhGwt51TyQby5Ku2e&#10;0ycU15rspnLO9Hz9nrvG5HdZ16XXoXHmvCbGtnp9GfSeDHHoCz+3zOq+rLRr7uu4ZS/X2sjjW8vp&#10;nbnXGdan5t0/NS9wqVzXz70/MskHMNca99h6u1ZdyPWsVYOzX+rd/VPvAluW94rn7qvnd95Pwu3Z&#10;Wr27h/qb+Sr1rT5X1LzbYeKqG1L5w9ojlZuUaw7KGwZgXWKN9uUidU6vgU1ZztS3ICz5Q3vJ5Frn&#10;3rCtdeO7stylSXuWfDNI5RgvOTa9l1vpYLr2m/CpNi1pz5zBn0sHFFSWv+TmyjUGNlcGcfd6/U79&#10;fRqWketo9ZidS6VN52zx+jLW48M52c/D362p41O5vlyzuO99TRyssdwc68pyL0mv/Uo/it3boJOX&#10;rch72vydbQWurVKneG/CEnnfnMmnU+vk/XOSc2nI8LP8Pu+brjnR9q3oVd8DqHn3T727XXnf0/ob&#10;3TOV9+tbvz/+EH28vdaZ/Z96/tyxXvKe7JJjlracen+dtraeM07lnDqUL+g4tw8uSZab5c+11vvl&#10;3svNY1vLOMw17xtV2rSkPdVzZMk5GJV25/jNteY1dEhq4yk9X7/njsWwjKyven6eS5Z3yd+JLV5f&#10;xnp9QVH+Lg3ObW/1+lLZZz2uK3u51g62MmaD61Lz7p+ad5/yd6YVfQFcW3W8aeU9OY9Xrl95j5ox&#10;yXkfmnPqMPm5fs/HI+dE61oyTs6Lh5T1t9o1TraD/VirVma/1Lv7p97l0FA7H8b7Sx5C3le03m+M&#10;470Hg9a1ayqXjjNhHTk2rdf7ONesd7fWHvqo1Ld5DI+bmnc7TFx1Q/IGrHXR7Z3qRTwfOKvcyK4m&#10;y8qFoJcsq0f7sozqALVKIXYuQ4fn1JuopX9ol7bv3KQ/a974ziCuS/fpODmWl7xJqbRlyfJ7L7cy&#10;SdnSiZyWmnot5vdLVM+PpdeWyjUkr9clel9Dh2SZ48Gs5/R6/U5ds8bLyGOrx62V6rZN2dr15VD+&#10;HrTWU0m2a3zTpsfflKllJEtfx4cqx2UL19qxHK+1Xs893xvRh2L3NujkZQvynvzc34/87tIPS8Ec&#10;1fcz+bsGUzJIZun75Dwn799TN1PTq74HUPPun3p3u5a8L5qb6t/7rd8fz3Wlx/7KMqp19aWTV6TG&#10;f/vtt58v61zbl74nW9q+tOWUNe/7px6o9FfOSfbB0sH4a71f7r3c1ECtZYyz9JgsVblW5Fyaq9oP&#10;trRfsNLupdet3tfQcarnS8/X77lr1uEyLnldZ9uG6+QltnZ9OXTJ37A87/Dv1rllVc+XSnuWvI4P&#10;7eVaO7aFMRtcl5p3/9S8+5K/a+eus/ld/q7DteSa3joXD5NzE8ZSL+T93ZL3jnlO3q/q97xd1xxb&#10;u1Tl3O1RF3I9a9bK7JN6d//UuwzU0mxN6qHK+8k8pldfC/t06efq8txx8n42y8x7FufWw9havbuH&#10;+pv5KvXt0rEd3A4173aYuOrGrDUxwjhzv/EtF/1L2pTnrvmHY2n7lrZryfpy02C836eKulwwl5p7&#10;DuWx52atTbunlnfpgKxsb4qN1rIrSft6DDacOrb53ZLOxanBcPndnA+s53hNLe/aMxFPHb+lnSNT&#10;N+WSSzpeptqddV9q6TVqnDw/yet7znne8/V7bjlp16G516Ici7l/nyq2cn1pyfbOaVva0vq7NfU3&#10;pXrdmjpel7zWxvZyrT2U/bx0gMo4eX725ZJt5DoUu7dBJy9bUPmb0frbDmupvo9xXnJO6pjc57r0&#10;ffGQLMc5Ny37qLX/xulVswG3Tc27f+rd7cprpdd7pFOZ+74pbdrq/fHI9izZZ0vfQ+b+8Nz9kcdn&#10;P46dW0a1z6Vl6h73YfLYw7Ydmlrepe8hL60P8rzDfvQl8vypNiw5NlN9skmrj+ycc+dP1jV1THtL&#10;+1ttGZI2LbkG5DlTr7cse2mf9lQ/ZH536Xk1XEPPraeSPD/n39z2TK23+vrNa6z1/KS1jCXXojX6&#10;vLZyfWnJ+X1uvx4mbck50JrY69zrJOuomGpL1t9j/MierrWHlr7nGCfPT9KWtd4bcTk17/6pefel&#10;ct861064lso5mTgvGct72EvfKw7JcvLegtti4ioeQuVvWvXeELdBvbt/6l0Gamm2pvJ+d4j3lI9X&#10;3le0zoleyXUv0QdzXVurd/dQfzNf5b1PHsPjpubdDhNX3aC8ucof2TVyyWCkPD9/AIbBeeeSx+Sx&#10;PQY/VWWQVN6cnmtfz3blopYOq1Pry8/TnlPrynHOMtKeIRnQ12ufZVkZoNZqX36Wtmf9VcPxHyfP&#10;73mMs6xz7R5n2L+9BxrmuGSZh9uan11S+Kyx3Oyr4Rwcjukag0Krco4cntP5d35+qSwj2zZedv7d&#10;Y9k571qvxR7LHst6suzq+Z3k8Zeee5FtGW9fsuT1e3gOT+2ntDuPObW9w3mb5a5tC9eXU7Ke7IdW&#10;W5K0OcfrnNY1ZskxXvO1NrbGNTHWWu6hYR1T51KSx+QY5vG99yPrUOzeBp28bEH+DrRurI6Tvw9w&#10;LZVzMnFeckrqpNY50yM5P71fPi2vy9Z+Gye1B8AUNe/+qXe3L+9p1spSW74/HllX1nmubfld3hPN&#10;vefdMrW+/Hyq72K4RzzOJcdoLNfdof+v1bYcxxzP6j3vtGvt+/5py7l2jzPs3zy+t2zTeDuTrOfS&#10;86b3cvPc4RwcjmmW2bMfY45sx+E53escyTKyveNlJz2WfapPqMeyx7Ke7I/K+Z3kMTm+vc69Hq/f&#10;PH68jGRqGWl/zs3WNib5XR6ztq1cX1pyfKf+nuR4Tb22D4/PkmOctmS7x8tJ5i6nonU+Zd09zvc1&#10;ljuWZWW51fdESR6fa81DXaOZR827f2refck1snWvepxcU+FaKudk4rwk8v4z7/da58ilueTLNdme&#10;nCut4zzOQ19Xsv5Wu8ZZoz5kPZW/abmG8Xiod/dPvctALc3WVN7vDvGe8vGq3nPpkVwD049zbrwG&#10;fWyt3t1D/c18letHHsPjpubdDhNXAQAAdKLYvQ06edmCysAwN1k5NP4g5Dj5ENylnXCVczJxXnIo&#10;H+rLedg6X3pGh+JplY67HKM5hg94j681STr9cy0CbpOad//UuwAAAG1q3v1T8+5L5b61+/4cWrNv&#10;onJOJs5L8kHIat/5kuR85rrynm48SfiQHpMb7+GDs5Xz2SQD+7LG+AD2Tb27f+pdBmpplsgXK+Tc&#10;Gb6UYZz8/JIvXqi83x3iPeXjVb3n0jup6d5+++37VtDb1urdPdTfzFe5fuQxPG5q3u0wcRUAAEAn&#10;it3boJOXLagMDHOTlbF0KrfOk3Eumbyqck4mOpcZy/lQPXd6JO+rOFbpuJszMDWTkbWWMc6c5QH7&#10;oebdP/UuAABAm5p3/9S8+1K5b+2DRIyt3TeRa3prmYfR//G45QOva/d9OseuK5PetY7DOJnUaqk9&#10;fHC2ck4bB7IvvccHsH/q3f1T7zJQS7PE1Pu9S86ZTHpVeT/pvHzcKteutZJz79IvfqZta/XuHupv&#10;5qtcP/IYHjc173aYuAoAAKATxe5t0MnLFlQ68txkZSyDylrnyTiXnDOVG/8GtjF27UmrEtfFtt6v&#10;Xx288HipefdPvQsAANCm5t0/Ne++VO5bu8/M2DX6Jir9Wrn283hVvkzq0uhzv661x0HsoV+1cu3L&#10;drAfxvdwSL27f+pdBmppllj7/V6lTnry5Mn9o3mMKteutZP3NvS1tXp3D/U381WuH3kMj5uadztM&#10;XAUAANCJYvc26ORlCyodhW6yMpZBZa3zZJxLz5k8P+fm+Pwc/p3O53x7EkT1m7R6x3WxLfultb/G&#10;MXEVUKHm3T/1LgAAQJuad//UvPtSuW/tPjNj1+ib+O033nje53nYx5V/Jy+++OL9I3mMfvljH/uO&#10;82IqOWfS/5br3ZD8ezifWs9JTCZzXb37UQ/toV/13Pk4JNvBfqx9XrM/6t39U+8yqFzjH/q9Bdtz&#10;jfd7mZgq6xmva/j3hz70oftH8VhVrl3XSN7f0M/W6t091N/MV7l+5DE8bmre7TBxFQAAQCeK3dug&#10;k5ctGHfenYqbrIxlUFnrPBmn5zmTDp7EZFW0LPm24Vz38rwM+h/OryF5v5QBDFPXRtfFtkrH3ZyB&#10;qTkmrWWMo4MXbpOad//UuwAAAG1q3v1T8+5L5b61+8yMXbtvIpNYDf1UENX+z5yHU5OcpY89j2n1&#10;8ZtM5rp696Me2kO/atbfatc4roX7svZ5zf6od/dPvctALc0S13y/l1pHLc2h6rUrjzuX1OV5H1s5&#10;p1vJ85yb/WRftvbzONf8m7S19tBHXvutYzlOHsPjpubdDhNXAQAAdKLYvQ06edmCSqeKm6yMtQa1&#10;HsY5wzVkkHXr/DuXfONWdRK0fJvx8A1dh8txjrdVOu7mDEzVwQuPl5p3/9S7AAAAbWre/VPz7kvl&#10;vrX7zIzpm+ChVcZw5DFzPwSb9xPjvv58mQ/X07sf9dAerl2Vc3vuec3DWvu8Zn/Uu/un3mWglmYJ&#10;7/d4aGtcu/JepTJu/jDeB/eztXp3D/U381WuH3kMj5uadztMXAUAANCJYvc26ORlCyodhW6yMlbp&#10;gHPOcA2V69eQPPaVV1+9f+Y8+abrw/N+6tuLH6tKx92cDnkdvPB4qXn3T70LAADQpubdPzXvvlTu&#10;W7vPzJi+CR5Svlindc4dJl++s1TeV3zv+9//vA+U6+ndj3poD9eurL/VrnGyHezH2uc1+6Pe3T/1&#10;LgO1NEt4v8dDW/PalfcslXN8HBNG97G1ete9w9tUuX7kMTxuat7tMHEVAABAJ4rd26CTly2odKK4&#10;ycqYiavYgkoH0ZBc53oMeMg6s6zkC1/4wv1PGascFxNXARVq3v1T7wIAALSpefdPzbsvlfvW7jMz&#10;pm+Ch1TtA+3R98l19e5HPbSHa1fW32rXOM7tfVn7vGZ/1Lv7p95loJZmCe/3eGhrX7vefvvt0hj6&#10;IVmXscaX21q9u4f6m/kq1488hsdNzbsdJq4CAADoRLF7G3TysgWVjsKHvsmab/rMNSztyDd/ptNn&#10;nHybaH6Xbx99iA6edEBk/flmlFPt6i3bmeVm+VnPeL1D8rukd0dvlt06T8bJevdkan/mvMvvch5u&#10;6Ztn057D825o66138FeuXUNeefXV+2ddLufKpefAqWvGkPw8v1/j2jHXiy+++B3X3bTtXLvS7tYx&#10;GCfLqdpSB6/rBFyXmnf/1LsAAABtat79U/PuS+W+9RY+SDTVd5Df5Z79Q9zXzf3xXIfShnGfwbhd&#10;a9wXz7Zm2VnHeJ1Dhr7YtC1t7GVLfRM9Te3PoX/qIc6xU3JepU2H513a2vu4b0W2t3XOHWZLx2ks&#10;7co2bPFa9tAqxzb7aKns09Yyxzl37brG663Sx3/q3Mj6c+4cnlvX7PfMPjr193DclrX+Li6R9q65&#10;z7Kc1nEcJ+vk8VDv7p96l0HlGr+VWnqrdc5jq6Xjkvd7W7Xlc+yUx1hLD7LdrfNunB7XruzP1rJb&#10;yWuupxy/LY9jzWsh6z+sQ4Zrz5Jx0Vlma9+Oc82/Sddsjzp0vvHf31YbTu2n/K51LMfJY3jc1Lzb&#10;YeIqAACAThS7t0EnL1tQ6Sh8iJusuSmcTopK+8bJ45Pc8F6zcy0dJ7mBXW1fHpfHL+lwGeS5wz6p&#10;rnfIsP78LZgj+3FY35z1Hj7nMFMTCY238zDpPOgxEVHOj5zbw3Jb23EqeXzaeMnxjDw/2zO0YZwc&#10;r5a0u/rayGN6v37TaTTOQ8h53NreVrKvHlquZ0MnXOW4jZPH53npVLzE+Fw/TNp2KOvL71ptSk6d&#10;n1lP6/HjZHtacm63Xg+tZRzm8DnjnGprhesEPBw17/6pdwEAANrUvPun5t2Xyn3r3Cd9CHltL+07&#10;WNLvN9fc++N53CX3m3NvO/0TS/dJMreP+KH6JtLXeeref9Krfyt9DGlLltnahlPJ49O+S/unYuiv&#10;aOXUOTy8NlptGyfLyPZd2hczlnNi3Bc653zqobLdyUP107Y89LUsfbHnXk/53ZIPb16y3LzGW89p&#10;7YfDtJ43pNWvO8g50VreOFnGoWu+3rKM1rLHOTy351zH8pje/Z7ZP0uuo0mec2l/cZ576jxMu1py&#10;3bpWX3HlfVbaXzV+79FKltXzi8voT727f+pdBpVrfK7ND2HO+4Nxhr8lPeqcc8Z/z1rtOEwed8nf&#10;4/ztv3YtHcMxGKe1jsMcPmecbMO5duT9d2u9Q/K7Je/9D23hHFNLL3Ota1e2L8tpLf8wvdY399oy&#10;JI+/tC6ZMvc1k8fNOQeX1runTN2XS85dl3u351Bey0uuQUmec+t16ClzzsNs3+G1tHL9WKPd7Iua&#10;dztMXAUAANCJYvc26ORlCyo3Z695k3XoWGy1Y26ybbkJ/vbbb98v/XI92pfnz+kczf6vHKdqcrO9&#10;uv6e6x0nbTglnbat54xz7vlTcj5UO0cqmXs8x6bOpXRujWWAwJJ2Z38dLmuuU+vOz67dEZPtOWxH&#10;K2nbQ3WAR957VdtaSbZn6SDMc+dNfjeW10frceMcPmdQ6bg79fqtPHdp5p7/rhPw8NS8+6feBQAA&#10;aFPz7p+ad18q955P3fNeS8++v9zb7T2Bw6Xty3OzjKq5H26bypz1V86PpTl3z72yrZfcsx8+gNda&#10;7tzMPZ5j6RtpLXPIYZ/R8MG41mOncm5Cn4rs76z78Njk35f088xV6adLlh6TntKGyrlcySXXssrr&#10;OMdwrspyTx2HXq+/w2R/n5JzuPWcccbPzzl97ddb5XwZrn1Df23rMVPJdl1yDZ3zgdtqsrwltt5X&#10;XHmdZNkVlWUl1eXxMNS7+6feZVC5Lp97b7KGrdQ5p2R5l7x/mNumh6ylK+89l+ZcG6beGyWXHFe1&#10;9Hw5F7Luw/Mw/75mLT3IPh+3o5W0rYe8h2ktv5U8doktjWNtybIqr8tzqbSpcs2pHte8XlrPP8y5&#10;5fVsz0Adeplsa2sdU8m2Dp8zqFw/Lvkbw21Q826HiasAAAA6UezeBp28bEHlRvG1brJmPT1vuA/J&#10;MtPRcKlMqNSrfVnOVEdLrttr7I8ky83yp6y5/lMqN/4PO16r0rG8xjZlmUu+JWmqs3jokEmnyNKO&#10;5SFp49IOnq11xlSP4dJOt0tlP196vM5lyWCBc/ssvxtUO+/Gzxm75PWb7Wo9vkfmvD5dJ/p0BMOl&#10;1Lz7p94FAABoU/Pun5p3Xyr3rU/d8+4tfYNr9R/06BPpcZ95nEqbLv1w27lk2VMeqm+i0g+x9H79&#10;0g9qTSXnxvBBrqpsQ2tZQ7LMQfZX6zFzcsnrYOqYXOs6UblmJQ/Zp7O1a9kl/ZPnVJb7/2fv71Jt&#10;2bW1TawsvjcGg28MNhh8PvCl7WPSd8a5r2xsSHCSkGCSfWGME5dhzRqcXYN0EfZXhF2FWYRj3r2m&#10;ztKK0UJ6pZDUpRjPAy9rzdEjpBb6CzU1dXVdEzGrfKS7fSa1/ialdqy5pTMOldRTV06eeg7pqX29&#10;faT3C7eO1C5abaq1pZTep2LFo/pfS533xNxhHfi754O/CwlnjNfYvYqd/Jwr39GXdg9+6VEpf6ec&#10;7+boNXZqY5obRWkl5fMrfOk/s3rscvu+06+u7LaP9YrSGGWf0il9p6LWJyS3XkfU2Uh7BH5om31X&#10;RtngjB+97xh4D/i8+8DBVQAAAAAAAIPA2X0HBHlhB5yF7hWLrLOCfrk0DvYyw75SUEMBmOiekVLd&#10;Pw309Ep53+Es/CvI0IrqP0prpFoDuE5wR3L6qSOlo1/gacXJv1SnI2mpxxEH1vUwqr5Kag0cl2xK&#10;ddcyzt3V95P++zR4WJL7HmOc6B8nAEaDz3s++LsAAAAAAAAx+Lzng897Fs669d2a90hGruPeqSd+&#10;lphlXykWqVhpdM9I1dbkPxWbcMpaddLKzOeRZHeLXbo2SicptdmRsXg3JpSj92yU1lW6bjYtXzpu&#10;rY8RzBorcrWOZU/ikyWcdO/a28wyuqvzWn+TZNeIL7YntfY3p1xWfvn5ysiyuVNrW6yN66r3kf1S&#10;6bTEikf1v9pzJvX0ZVgL/u754O9Cwhnj9d5Ygfue6JWe426OVWPkezjX7r600z56VXrfO22hdY4q&#10;dmtjujZKJymVEb70V1aPXa4P0ZqnW7ZP1LqPNWdk20tacVCUa7fSevr9CrfO8UN/L6vePcujxm/Z&#10;4KTVM1bCu8Dn3QcOrgIAAAAAABgEzu47IMgLO+AsGs9eZJ0RwIikZ9VCeStOIKtHsueOWXleVQpG&#10;OIGVXj199tYgit6BUTozpCCSSy3IMXJTZlJPsNGxoVSnI3F/+XqVPVdm9ptcer6WX+Iq1aE+aw1+&#10;3pXvk/7rBP165bzHGCf+0JNNCQCjwOc9H/xdAAAAAACAGHze88HnPQtn3fpuzXsUI7/IU1PP+q6+&#10;GDTLPo1fd6wqk99+/PiV41c+FZtwnr01rj3zWXLdxXkianEzpTV6r4DKtuWgGuGME5ITb3qKbI/y&#10;vpOed4VdYtexzKm/lnabcNK9K/uZ5XQ3NtT62wzpOUfFrJNGl11L3a8aR7XnwaVm06djxSP6n/se&#10;0HO2ju+wHvzd88HfhYQzxmtsns2q93PLnCHxnX1pp330qlQXTnu4m6PfsWMbw5fu5xNjl9sn3fJV&#10;/4/un6GWfayJWf2/VC+Ov1ur15Y90qUxWIywJ7FqDHqTH5oYPQ46WjmewZ7g8+4DB1cBAAAAAAAM&#10;Amf3HRDkhR1wFo5nLrLOCmDcyQ0EJP7tb38L0xmhki0ry0XvhztGBxaSnj57SxB3Zh3eSXk61II7&#10;s8q/JcCsjaauHXebZEfiBulKv74zk5UbglsCdbU6bG1rd334Sf+dOe6VxjnBOPFVbPqFT4PPez74&#10;uwAAAAAAADH4vOeDz3sWztrz3Zr3CGZ+kfVOeuYWFFOJ0hmhki2ryqUUV/xUbMJ59pa428w6jOTG&#10;4VbGzXK1xgndL7qV2tJI3HhoLt1TanNP2Xksc/pxT9056d7Z2FOHjlQHdwdFfaq/jYxZz5LblmbV&#10;21WlerxSs2lWmbqx4qf9z/3yuJ5zxX4UeA7+7vng70LCGeM1Ps9kVz8nMdO+0vxl1Zyq9A6fOfcs&#10;zS+d+Zo79xO7tjF86X4+MXY57VLSnKfGzvtYxUz7SvXi9Ina/e7Y6dTTU3ty3PbzVLLnLX6oUD1F&#10;acxWyzsG3gk+7z5wcBUAAAAAAMAgcHbfAUFe2AFn8XjWIqsWmFsWr3WtFsNlT5L+3boAPvJXI65K&#10;NiaVbNNnd+jZonuSdK+CfrpOAZBc+ltLQLUUbGx9flel4HLt2SXZ5dLyDKn+1EZkRyrLUj1Gcu2b&#10;Vb41tfQBJ8CWpGtn49aF6u4T1MpL9qtNyT4FcVO/lbQpU33DfUZd59Lahmu6y/tJ/9VcNbr+qWRr&#10;LeDKOPFVLeMEwAzwec8HfxcAAAAAACAGn/d88HnPwlm3vlvzHoH7Jb4k2ZJigFJL3CBJ17tfRNL4&#10;EqVxJ6Wtdesk/btkn57hjtJ9KR/dLxvzeIr+rTXs0v1X3X3xqfX5Xcm2Uh04tutZHdxDP5KUd4pV&#10;SSrLVJfR9Xf67cePXxbco2eI7p0tPUsLev4onat03QqetEs9u+rVHQNcdh7LlH50f66eunPS1TUR&#10;reXlqvQcJ/S31jYwSq6NtbFA6WjM1Lib3kmS4v5qC+5YIikNh5Y0R8qNFT/pfyo7t01oXIQzwN89&#10;H/xdSDhjfMs8oJWd/RyhsSu6/06yQ/Yk6d8l2/QMd5TuS/noftmYz1n071G+tObpLem0SHbeoWeL&#10;7slVKrscfOmv0rO04NSHpOtWobqJbMjV+pw11BaifK5y2qZbppKeQ9cr/9QuZ+5jFS32ScnGpJJt&#10;pXpx+kTpftdu+fIOT+3JqdmmdFTH+KF/psdGlaUUfebK6cfwbvB594GDqwAAAAAAAAaBs/sOCPLC&#10;DjgLsLMWWRUgifK7SjbWbNDn7mKyrnM2OGrcjO6PpGe5+9UR/T16Vtlxh54nul5Bkbt8rug6p0xK&#10;dijwLFtyOWnmAdpIJfR5lGYuBRwcnLSSVLaldqH24Dx7kq6v0Rvc0X15EErP2ZJWqc4j3Odu+bWT&#10;XlxbVC6fQPlG9qhPOG1CqB269ek+Z0vbvUr3JuV/i3jaf9WulUaSE9SXLfk9V9U2e+iaKN1IjBMA&#10;68DnPR/8XQAAAAAAgBh83vPB5z0LZw141nqoYnVRfpG0fluKAeqzljVe94tWbpppLT5C6+b6LFof&#10;L30hKro+rW07sVyh57ymEenOdvGJ2ET07FeNjgHpOr1P7lCZu+Upqa5q3MXNapKtskXtXmnI7hbb&#10;pNKzXlGdRWlcpXjfKlr6e6RUhm5fKrH7WObUn9Nerzjp6po79FmuaM/IVaq36325SvH4E/qb8oru&#10;L+lqn6T/n2Fj1DaVv94L7l4IvVOuaURy22RLf8ml+1bEipVudH+uu2d17WkZz+Hz4O+eD/4uJJwx&#10;3n1f9ODOG3SdxpE7Zvg5wn2PyT6VZcTpvrT8Xn2ey6k3za2u9yWVnls45a50HBxbJV23uo1p/hbd&#10;W5NszefOsnvGvDmhso7SuGqlL+3YpHIaiVsOqosSbjqS0ir1d9Wj28Ylp951TXRvJNW52mGE/h75&#10;x6V6cfrE3f1uH6jVT84Te65E45ruxQ+9p6UtKk3ZkZdlz5pCktKC7w0+7z5wcBUAAAAAAMAgcHbf&#10;AUFe2AEtyEYLq7lmLLJq0TfK6yrZp8VrB13nPI9UC3AKd7HcDVYoUJvbVwoAaIE8XZcWzd2gco4b&#10;jHCDG8IplydtRvdGaeYqlV2O2x70jnT4+fOn3S6cYKubVpKep9R23UCK0mlpT0456prZOMG+JHfc&#10;mEFeXqqTlv6V0D1OuTtjmXDSukrt8xo8Vl9R277rMyP7r3Dq/Gnbc8uGcQJgLfi854O/CwAAAAAA&#10;EIPPez74vGfhrFs/XWe+I/oSViQ31iha1nhraGyJ7r1KaTlxF62PX+0r3ZeXj/7/7gttNZx1dGc9&#10;PrFLbMIpc6d9Syoj1Y+DG1+WajEwpyyvkq138Qm1EafspJZ+5ZajrluFu5+iJpWXyuJJzGf3sWx0&#10;fDLhpNvSJmbZmfhkf9MXah3c9JJkX2mccd9jklO2+fin65V+D077dtq2kB3R/XdSuitjxb3t2rXD&#10;bVuwD/i754O/CwlnjHffZ604eUt6x3zCz9G4Fd13lcrH8eve4ksLPXOUTi6nTO5wbHbm6Lu3MXzp&#10;fhybRo9dbn2pjkq4daQxyEFt1+kzktPX3bTcNtTynQqnjKN6dftlrW6u9NoTgR/6h5SO44e69im9&#10;0junZWxMWjmewZ7g8+4DB1cBAAAAAAAMAmf3HRDkhR1wFlxnLLK6mxtrv0Z7ZVSQwd0I2hqYTUFm&#10;lXvt2fS5nufJJlLh1HFpYf6Ks+D/pM04gcNa/Qm3LbRudFNZOWWqa2q0BHeUnlNPbpotde7019a+&#10;0INsjvK+yin7mWhjgdpxbYNBDafc3b7mtNlcLRsQckb134RT50/qm3GirJZxAmA0+Lzng78LAAAA&#10;AAAQg897Pvi8Z+GsWz9ZZ75DMYIor6ta1swT7hpv7curo9K5kr545jyb6qc1/SvOWn9LOc+OTQjd&#10;H6Wby1mjd9LRNa3xZvcLZbX4iVOWuZz4lN6J0b1XtdS521+fxv5acZ/VkdpBzwEwJ4xlo+OTCSdd&#10;XeMyy87ECf3NGbOS3DSdcpWUt4PeKXruJzj9xrXH7SeS0nTeHW6aTlo97dqN0ffuWYDPgr97Pvi7&#10;kHDGePd91oozZ9A1n/Jz3Hfpd/OlhVN3zhzjDqfsVTY1dm9j+NL9fGLscuurVLa772PVeBPdd9Ws&#10;71Q4ZXx9BvfZW8c50WNPCfzQP1RLS+OyU6+uXUqv5Xmddwy8G3zefeDgKgAAAAAAgEHg7L4Dgryw&#10;A87i7YxFViff3oNwnAVk5V8KKjoBxFoau+CUh4IeLk56T9qMEziUDTXcdtCDG2DWu7eEY6MkO50A&#10;ilCeURpXtdS5AlqlPqvPVgSXnWCf1Fuvu+H0BXecLNXfVc5GhjtG9d+EU+dP6ptxoqyWcQJgNPi8&#10;54O/CwAAAAAAEIPPez74vGfhrFvPiCvoi2RRXlf1fNFUY0KU1lWl9X73Sz5PYgarGB1LmB2bEE7Z&#10;19b83S8N9sRtW74EVsIpy6SWtjYjvlOL63yqL7j93ZXKpWXc2X0sE6Pjkwkn3Zb+NcvOxAn9zRlX&#10;pNZycNPtaae9ODY5eyyc8peUX+29kXD7nhMrbm3XstEpmyd9AT4L/u754O9CwhnjNaaPZnc/B1+6&#10;jFM27pwlwpkb1doGvnScTlJrnSv/KJ2k1X3hE2OXW1+lOe6MuknU6ihJc7I7nDRkn/rADHrGK7dM&#10;e2yeMX6OQHlGtuQ63Q9102kZe3SAmlN2Us+7Ad4FPu8+cHAVAAAAAADAIHB23wFBXtgBZ6F19CKr&#10;G/jr3TSmResovatK6Tvl0nuw1mqcgFFLHTsBiSdtxgkclgJ4CacOW399JuH8MolUS98N7rT2hRn9&#10;WsE53SObc6082MYN8Or534DmbtHz5VIdODhtQnLTu2NU/03MDvAyTsRpJT0ZywGegs97Pvi7AAAA&#10;AAAAMfi854PPexbOuvWMuIKztvtkTd5Z4y2lr3EluueqFT9c8hTni6Etdbziy2dO/dW++OUcKPTE&#10;TsXCozRz1dJ3Y3utcfdZ/Vr9QrF19Z0k/bt338IolL/TZlqkZ3VQGUT35yqNNTWc56qlPzo+mXDS&#10;bYmlzbIzcUJ/c+pb1+hLoy04Nkot9fUU51lr47xw+qD0qVhxa7t2nudJP4DPg797Pvi7kBg5B2hh&#10;dz9HY1Z0z1Xf0ZcWtfQkZw50hzOXqM1h8KXjtJJ6nl39Yhdf+hNjl1tfpXmu03c+uY/Vsa+1Pbbg&#10;lHFer873JnR973jUas8qnHpyntkZa6VP+KFu3bYeSKZyGWEfvB983n3g4CoAAAAAAIBB4Oy+A4K8&#10;sAOfWGSdHfhzAqpS6bmc+1ce2PMEJxDXUsdOQOJJm3HsLQXwhIIh0X1X9QadhNNGanY6ZdkTbJxd&#10;R5/CCfZJT8aPnXCet9bGEk571TWtwborI/pvjlMGvfXNOPHOcQLeAz7v+eDvAgAAAAAAxODzng8+&#10;71k469Yz4grO+vCTNVj3Szp3zI7XrqZW3i3PMjM2kajZK9XiE846f0tM5orePVGaV5XsdMuy9ZCa&#10;FXW0I+q3TttxpTqu4eT3ybFMjI5PJpx0W559lp2JE/qb055++/Hj19U+7hexZ36R+oozRpfGz4ST&#10;zidjxS3tetYXjGEv8HfPB38XEs4Y784BWnDeUend0oPGnCjNq+7e0/jSZWrpSc4c6I4Rc5jd25hw&#10;5+D40l/5xNjllKt0165O2Mfq3D/zOxUtbdf98fMe3zOxa19yxjenHTnpfMoPddIoteUSzvhRsw/e&#10;Dz7vPnBwFQAAAAAAwCBwdt8BQV7YASeYMHqRdeaiccJ5rrtNaW4Q6YRfRRKjF9JHBA5KOPbW2oeT&#10;xtOg0IhfRppVlrPr6FO4ffMTAb8ZOM/rjpXOmDgicDyi/+bMDPAyTrxznID3gM97Pvi7AAAAAAAA&#10;Mfi854PPexYr1oKvuPEMXdeL+yWsu3ims0a88oCPp9TiIC11PDM2kajZK9Xah5PGk3V+9yCYUnxp&#10;VlmuqKNd0YEuOvzFqf+alEZpz4NTzlKtrZZ4OpYJZ5xviU8mnHRb+tgsOxMn9Den3fa2JyftJ+Xb&#10;ivOedZ7VSadnrB+Vrtuu5c9En+VSHT4ZT2AP8HfPB38XEs4Y3zO3qOG803vefYmnfo7zDv2uvrRw&#10;6u/J+37EHGb3NiZGzsFzZqW7E58Yu5xyldR+I1bY/GQfq/t8Jb/9KW7b1XX6b/R5Ls0/n7BrX3LG&#10;SNleY8RYG7FqDO85VEs4fbHnueFd4PPuAwdXAQAAAAAADAJn9x0Q5IUdcBZwRy+yzlw0TjiL23dB&#10;IGdz5CcCClcU5FEAQfWTpOCSnivX6DpWmlEauZ60Gd0bpZlLNpRwgmy1NGo4dtbayayynF1Hn8IJ&#10;9iU5wbVPoQ3lsk9jjepB0gZz1dtV0bPl0jUOzjgwosycfuHaLJw67x2PGSfeOU7Ae8DnPR/8XQAA&#10;AAAAgBh83vPB5z2LEeu0rayINboxk7u1fydusMMasezXGChbJMWQtb59VWR/rpbynhmbSDjlf1d3&#10;wv0i7L/97W+/7ujjaTuZVZYr6mh3Rh1gpf5zxwljmXDG+dJz3uGkW2r/V2bZmTihvznttVTXJUa/&#10;C+6QfRpbVZ9JyvuqUc+qtKJ7c7W0w8SodHVNdG8ulYVTHr/9+PErVTgZ/N3zwd+FhDvGj+QEP+fJ&#10;vSvRPEPjq2yRVvjSwimf3vmecGwulT++9Pt9aZVr9Fy5Rj+j2kuUz1V3h9rtvo91h+9UuG3XGSOe&#10;fj9FrO5Lyg8/9HecZ9T7rwflHaWXq+e54V3g8+4DB1cBAAAAAAAMAmf3HRDkhR1wFnBHL7KuyNNZ&#10;3NY1Ec7C88iAgos2nyoA5AYXWtRS3rMCEgmn/O/qLvGk/l1GtJNZZTm7jj6FE+xLcoJrK9E8TAFm&#10;tYmR/ddtx06eI8psRP/Nceq81s/ucPpJi60RjBMA/eDzng/+LgAAAAAAQAw+7/ng857FiHXaVlbk&#10;6cZM7tb+nbjBJ9aI9SWsdBiPY6OrlvKeGZtIOM9Wits8rX8Xx85SO5lVlivq6CRUB05d3UnzjIgT&#10;xjLh2NkT83PSLbX/K7PsTJzQ35x2WqrrEk7ss+f5dbhBOujBsb9FzrPOiumOStdp165GfIEcPg/+&#10;7vng70LCGeN73q0lnHmH1DtfSDjv9Lv34JN7Z7KDLy2cvJ/U39M5zAltTDh2ttaNmJXuTnxi7HLy&#10;lO7q3GnXuuYJT8rlE2V6xe27jp6WpZjdl/BDY9x24DxjhNPWe54b3gU+7z5wcBUAAAAAAMAgcHbf&#10;AUFe2AFnQXv0IuuKPLVgH6Wb6y4o4Cw8jwhcuCionA68iWwZoZbynhWQSIwof8fGp3Xo/kqOAkh3&#10;zCrL2XX0KdxfvJI07/k0o37puCS3HTs29Abrckb035yZAV6nn7TYGsE4AdAPPu/54O8CAAAAAADE&#10;4POeDz7vWTjr1r3rzHesytNZ+9eP4kSsihu4qMwcm3rVUt4zYxOJp+Xv2Cg9rUMnlqA49h2zynJF&#10;HZ2I+rvTtq66i4edMJYJx86emJ+Trq5xmWVn4oT+5tR177g1ur1q/u2MgU/kPKtjQ0s7TIxK1y33&#10;6O+RFF+Hs8HfPR/8XUiMfrc6OPMOqXe+kHDeg3d+zsz5TA+qp5Z3bata63h2+Tydw5zQxoRjZ0//&#10;m5XuTnxi7NIe4Sifq+78Wqe96JonPNnH6pTpU/tquH3XGYOk0jjhMKsvaV7stIcncsY3x4aeMnya&#10;rtsOnGeMcNr607YD54PPuw8cXAUAAAAAADAInN13QJAXdsBZpB+9yLoiT2fx+C4o4Nw7O8iScA7g&#10;GqGW8p4VkEiMKH/Hxqd1OCIAMqssZ9fRJ3EDi5/+Nc7ejeGtctuxY0tvsC5nRP/NcfrZ3Vhew+kn&#10;LbZGME4A9IPPez74uwAAAAAAADH4vOeDz3sWzrp17zrzHavydNb+79Z5V8UNauiLc8569VO1lPfM&#10;2ETiafmPiD84PI2lzCrLFXV0Mq17DFRW+kGeKyeMZcKxs9RO73DSLdl1ZZadiRP6m1PXveOWU76O&#10;neoLOkQgun+0nGd1xuGWdpgYla7brt0v8z/pA7AH+Lvng78LiVHv1haceYfUO19IOO/Bu3fSzPlM&#10;Czv60mJ2+TjPXJrDnNDGhGNnT/+ble5OfGLscvviXbt62l4cnrR9d84/E7ftat929NlVurb0Y7M1&#10;Rvcl/NA/9Mkx3GnrPc8N7wKfdx84uAoAAAAAAGAQOLvvgCAv7IAWxqOF1VyjF1lX5OksHt8FSp7c&#10;OxJngX6UWsp7VkAiMaL8HRuf1uGIwNOsspxdR5/EGT+kp/X7BHfT5Qi5z+mUW2+wLmdE/80Z0c/u&#10;cPrJ03bEOAHQDz7v+eDvAgAAAAAAxODzng8+71k469a968x3rMrTWfvXl1kjnHtHxA1KaGyL8p2h&#10;lvKeGZtIPC1/x0bpaR06sYTSj8nMKssVdXQ6rf0raisnjGXCsbMn5uekq2tcZtmZOKG/OXUdtUWH&#10;Ee1VX1x2bBwl51l3jxW77frnz5922fY8D+wD/u754O9CYsS7tRVn3iH1zhcSznvwzs+ZOZ9x0bgZ&#10;5TtDrXU8u3yezmFOaGPCsbOn/81KdydWj106cMhp96U8nfaia57wpO7dOf9MWux3D4DSdb2M7Ev4&#10;oX/WJ8dwp633PDe8C3zefeDgKgAAAAAAgEHg7L4DgrywA85i9+hF1hV5PgnkOAvPbkChl5UH30gt&#10;5T0rIJFwyv+u7hJP6t9lRDuZVZaz6+iTuEFFlX30y8Cz0XwrsmeW3HbsjLu9wbqcEf03Z2SA94rT&#10;T1psjWCcAOgHn/d88HcBAAAAAABi8HnPB5/3LEas07ayIs+nX9Rx4gZ//etff109ntVfymop75mx&#10;iYTz7KW4zdP6d3HsLMUSZpXlijp6A+rDUdlEiurxhLFMOHb2xPycdEvt/8osOxMn9DddF92fq1TX&#10;JZw9NjU7nfjpSDnPunusuKVdu2OS6knzBDgT/N3zwd+FhDPG98wtSjjzDql3vpBw5iR370Hn3u/q&#10;SwvHtif193QOc0IbE46drXUjZqW7E6vHLneOm+bEEU67Lt3v8KRcVpdpREvbbRkne8frkX3Jqf+R&#10;csa3p2PtHU/Tdcpdcp4xwmnrPc8N7wKfdx84uAoAAAAAAGAQOLvvgCAv7ICzOD96kXVFnk8COc7C&#10;sxtQ6EG/FhrlGUl26Jd3NMZroT2SPo/uzdVS3rMCEgmn/O/qLvGk/l1GtJNZZTm7jj6JU+5JMzeB&#10;3OGMb5Ku0+ZZ2Rj1W0n9Oro3l9uOHbuU51NG9N8c2RSlkavWz+5w+kmLrRGMEwD94POeD/4uAAAA&#10;AABADD7v+eDznsWIddpWVuTprJ9Ld2v/Ttxg5hpxyw+V6FrZome5U+15Wspb6UVp5Hpaf075y447&#10;HBulUhoOjp2ldjKrLFfU0Vtw4kFSVI8njGXCsbMn5uekW2r/V2bZmTihv+m66P5cpbou4bT1Uvk6&#10;9ZOkdHS99vbI3kiOPbquhpNOSztMjEq3tV277//8HjgL/N3zwd+FhDPGj55z690Y5XOV8w4t4cxJ&#10;7t6DT+4dwc6+tHDKR/n28nQOo7yje656YqN42k4cO1vrRsxKdydUrtFz5Rr5jE6blLSP/w4njafz&#10;4yflsrpMI1rbrmOzpHt6fiB5VF9y7ZTUBnT9d/ZDZXt0z1XOM0Y49dHz3PAu8Hn3gYOrAAAAAAAA&#10;BoGz+w4I8sIOaGE8WljNNXqR1clTQdMnOHncBYKchefeYIWDG1x2D+UZvZA+KyCRcOyVDSUcG52g&#10;UAmnnkbY2VOWs+vok+jXcKLniVQr/9G4v56kA6scnCCb+4zOmNgbrMsZ0X9znDLo7ctOP2GcOHOc&#10;gHeAz3s++LsAAAAAAAAx+Lzng897Fs669dO14CtOnpJiHr04MYnSczlxAzee0Yob69E6thuPrT1P&#10;Sx3PjE0knPIvxW0cG6UnP/Li1pO+MHfHrLJcUUdvwfmRKymKCZ0wlgnHzlo8LsJJNyq3O2bZmTih&#10;v+m66P5cyq8HJ+1S+Tr365rSmJfjxGKdZ3XSaWmHiVHptrZrvdedspZ6ngs+D/7u+eDvQsIZ4zWm&#10;j8SZd0if9HOc99h39aWFUz698z3xdA5zQhsTjp09/W9WujuxcuzSHCZKP1Kpvp12/dTmJ/tY3TKd&#10;9Z0K0dN2nXKVer6vMqov6Zro3ly6Bj/0D5wy67FNOG29N214D/i8+8DBVQAAAAAAAIPA2X0HBHlh&#10;B2Yu4N7hLDw7C/Z3uBud7oKLWuCPrr9K4+oMntgeMXohfVZAIuHYKxtKOGmonJ8Eypx6qgW0dg7u&#10;7IxT9kmz+mmEU+4tG1Oc4GatLyScMnMCkjVG9N+cUQHeCMaJd48TcD74vOeDvwsAAAAAABCDz3s+&#10;+Lxn4a4Fj8RZ25bUt3tRvCFKM1fpuZw14tHlknAO0mmJJYjaenzLs8yMTSRq9kq1uI2TxpMvTKt9&#10;RmleVTq0aFZZrqijt+CMgVIUEzphLBPOM7aOKcJJNyq3O2bZmTihv+m66P5cyq8Vd4/Q3Y/bOXuE&#10;lH6Lbc571knPSaelHSZGpdvTrp17JJX5zC+/wxzwd88HfxcSznjtzgFacN7pn/RznHfojHIRu/vS&#10;wqm/nvleYsQcZvc2JkbOwXNmpbsTq8aunz9/Wm1JquXn2vypfayf/k6F6Gm7rt3Sbz9+/LrLY0Rf&#10;wg+NNWIM7zmMTDh9see54V3g8+4DB1cBAAAAAAAMAmf3HRDkhR1wFnBHL7K6mw97gywa76I0r7oL&#10;/Lm/ePMkOHnHjMDg6IX0WQGJhGOvbCjhtgFd14O78bF2wNjOwZ2dcX8ZWFI9KUi8glqbaB3XnPGg&#10;1hcSTnttCXDeMaL/5swYExOME+8eJ+B88HnPB38XAAAAAAAgBp/3fPB5z8JZt+5dZ77DXR9+Emt0&#10;0i99SUefRffkUh698doSzvq0xr0WauXRUsczYxMJp/5qcRsnjSd2ujH9ErPKckUdvQWnHiV9YfLK&#10;CWOZmDXOj46lOXa2xFGvnNDfZrUnxVujtK66i8s6ddNql9N+auO8mBXTHZVub7t28pd6v3AMnwN/&#10;93zwdyHhjPE9c4saznzhSb5P/Rx86TK19CRnDnTHiDmMY2Prc+c8bWPihLn9rqwau9z5rFRrk+q3&#10;0X1XtfbvxNN9rJ/8TkWit+06/VHSvS37zEf0Jaet4od+xUmjt4/Pem54F/i8+8DBVQAAAAAAAIPA&#10;2X0HBHlhB5xgxOhFVnfTWG++IxalnXLRNb0H4iiQEwWnNVZHeeVq3ZilcozSydVS1rMX5h17ZUMJ&#10;N1DWu8nNPTjp7nC0xKyynFlHClrl+gRuIDWp1l5c1N8VCFTe183bjk36vAWVb5ROLvfZnPIaUZ8j&#10;+m+OUwat5ZpgnJg7lgM8BZ/3fPB3AQAAAAAAYvB5zwef9yycdevedeYSzrp8b77OL/JLpR9OcOO1&#10;Wuvu5S7u4JRNbe38Si3NlrKeGZtIOGVQi9s4X5iWogOJHBwbazGUWWU5O36k9JNa2+JT1Df13h+F&#10;U4/S3XM69/eW9YixTDjjvNRSl04cTWqJpTl2tsRRr5zQ39z22NoH3Pq6awPOl5lr7fCKY5PKtsas&#10;mO6odHvbtdv/pdayh8+Cv3s++LuQcMb43nlgid39HHzpMo6NzhzojhFzGHzpOL2knnSF2p7ST2pt&#10;i6NYMXa5bUhy8lJZRfdeVWs3d4zYx+q0a10z+jsVid62K3sc26WWQ6JG9CX80Fi1dJ1yk+RjtODY&#10;JvU8N7wLfN594OAqAAAAAACAQeDsvgOCvLADzoL86EVW99AZXdMaxPjtx48wratqAQY3sNQSqEik&#10;IJAWua84QbPWPJ2gU0sdO4vzPeWScMogKrsrbrCpNcDc0n5rjAjCRMxIV+0oem797clGi15agr+S&#10;yqQU2KyhAGD+/NfyGxGIvOKMZ05fEFHdXeUEJGuM6r8Jt1x769YpF4lxAmA9+Lzng78LAAAAAAAQ&#10;g897Pvi8Z+GsWztrta24X6KZtb5bWzt3vxSndFq/bKi1/WRjtL5eWz+v2X7F+RKaPneZHZsQNXul&#10;WtxG74bovqt6vtjofqlRNpRwy7KVGenm7fYq/b1WHyPI+6Xy7P2idML9Un2prHYfy4TTHiR3D4Nj&#10;V1LLc89+H53Q33RddH+k2viSGNHOnTp37Uk4aTrjipPOrP7npOu0a+UV4b5rVHdP3rmwFvzd88Hf&#10;hcTsucsdGhOivK76lJ+DL12mlp5UKt8aI+Ywu7cxccLcPpG326v0d2fOO5KZY5f6pdMGc7kHDzl9&#10;R/rUPtZPfaci8aTtut8rkXStw4i+5LSl1vHSSdPpk046jr94ZUS67hheak9X3LUvqee54V3g8+4D&#10;B1cBAAAAAAAMAmf3HRDkhR1wAhIzFlmdxWepJfinxXTneaRa8EZjZnRfJF3roABQ/txRUMLJt2Ux&#10;3X2Oljp26q4WcCkhW6I0czll0LLJreWANLftOmXqpNXT/0an69RJj51PUB+O7ChJdd1qp/pQVJ7X&#10;NugEeFv6hTueXe24w0nLCUjWcNqKa7NwArxSb/tjnIjTS+otV4AR4POeD/4uAAAAAABADD7v+eDz&#10;noWzbt2yfu/SEsdo+dKZ+0UaJ8bqxA6klnX92g+BCCffljJx1rtb6nh2bEI4ZeDEbdw6bLFV75wo&#10;jaucMnXKsqVuEjPSrZVlj52tROOG+nJLf0joy5a1Z0oqfbH0hLHMPTxAUvu+47qfw1FL33LeR1JP&#10;fYsT+pvbJpNq5SvbRrRzpz0qruzitm/ZX2P3WLHTrkvziBH1B3uBv3s++LuQcMb4nrmFg/t+aHkH&#10;aqyJ0rjKeSbXvtI78MobfGnh2NiyJ/zKqDmMW4efamMnzO0TtbLssfMJM8Yu9Su12yitklrGgN33&#10;sbrtW9K1Ds53KhJP265bf26djehL+KGxaum6h7FJNT9Sfam1b/c8N7wLfN594OAqAAAAAACAQeDs&#10;vgOCvLADzuKtrtFica+iXw7SmBTlFUmLwlpoLtGy8dINfLrpSVrcvrNRf9fn1/T07ytuMMMJHLi/&#10;LCm1LKS7ATI98zVAprKQXaUAuWyJ0suldlWjJTih9GpBe7VjXRfdf1VUtxFOep8K7uQ45eg+80jc&#10;tniVbFX7VFtUX7pKf9c4UXruqA065aS0a6gtOmlJkR0RTnp69qeM6r85ju26Jvq1I5Vlqa0zTsTp&#10;JfWkCzAKfN7zwd8FAAAAAACIwec9H3zes3DWrSWtmfbq7ktE7vqzrqvFDxRzU2wjuj9SbT1buGUj&#10;6Tk1Ft2hz3TN9b5onTm67io9aw2t8TtpSe6afMKpO13TE5sQTvpO3KalTThfdmtpE7VnFHqG6N5c&#10;rXUjRqer9hulcVWpD4ygVP56HtVhtPciR5+3tAulq75Uwmmvkq77xFgmXBsllXP+zPp//a0ljSSn&#10;HyT0LFEaV2lcu9tjUyrfE/pbTxkrbh+1g9Y6K7WlUt9Lcp+xpX0747zznmtph4lR6Tplp7zu0Hs0&#10;uidS9M6F/cDfPR/8XUg4Y7ykcb5Xdz7K7n5OS3p6To1zd+gzXXO9L7Ijuu4qlV2Nmb60m270fJoD&#10;6+8l/8RJ36nD3dsYvnQ/Tl3oGXVdSap3tTddG6VRk+6r+e85avduXrKr5isr79H9vKUs1Mfu+rL+&#10;rs+v6ZXseNp2W8rX6fMj+pLaWXRfrloaiZYx7Q1+qNu2pbu2qHHJbRO5ep4b3gU+7z5wcBUAAAAA&#10;AMAgcHbfAUFe2IGeRddW3R0U1ZK3rlU62oinRXNJgRctALcsQEu1gE3CCQrkko2yJZf+dvec+nvE&#10;3fW5dM1dUCsFdaL77tSykK46iNKIJDujstC/73DKvXR/jtpMdP+dlK7yT21M0r9rhxhd5Zan8ovu&#10;z9VSN4nR6TrPrms+gfOsMxS1QccWlVNpQ6XqJbrvTpEdEU4dqr0/xbHftTnR0vd0rdKX8vtKz8Y4&#10;ca+edAFGgc97Pvi7AAAAAAAAMfi854PPexZa54zWP0critu15q01Zn05SrHMtP6suFz0Za6StF7t&#10;0pKupOvTOnxSKY1onVnPGF17VemLYhoXW2zXtS20ph2VhervDif90v0JtZXo3jspX7UnlV9qY/p/&#10;lXXrMzso/ej+XG5aOaPTdfuq8+XFJ7h26NnyPhi1P1dqDzVOGMta432yI1d0jaNojLtD74kojUiy&#10;Kapb/feOE/pbeo4e6d7etl5rS+5YqnSuP96WUBqyLbrvTirbGk6aLe0wMSpdZ3xQXiXc/qt6vyt/&#10;2Af83fPB34VE6xywV5EvvbufI1rnI7pe78RcpTSi97CeJ7r2qpLfonKZVSaiZV6el0luU2kOomvz&#10;NCI5cxh86Xu1pOuOE6U2OZpVY1dNamOttPq16g963tQmJf1b6bS0S6fPiNaylQ2pjyfpb3e2ldre&#10;iLbbYn+t/kbY445D+KFf0fgb3Xsn1UVqg9JdG3TU89zwLvB594GDqwAAAAAAAAaBs/sOCPLCDjxZ&#10;fHV1t/je8st5o9QaAJtZPnfl0rIpS9dqETypNeCU1LKQ3rKh8k53zy5kS3RPLgUOHFp+JWWUXNuE&#10;ro3SyNVSN4mR6baUoRPQGo3yXF3HkvraFaftJqmOdH1S60btJLe9OWmPqD+nDFr6iHDHxJJKvz7M&#10;OHGvnnQBRoHPez74uwAAAAAAADH4vOeDz3sWzrr1CKmfRjhrsSOl9e7oV+TvmF0+0TpzyxdE9TyK&#10;7yodqfVLoUm6p4XZsQnnGdy4jcokun+mSj/SkqNniO7P1Vo3YnS6itNFaVzVGuNqZdV4laQycg+B&#10;2X0s0xgcpTNb0RhXwun7Nd39wNkJ/W3E8/fI+dK4a5uu05iR3ktSb/9wxvlZMd1R6eqa6N5ctbGz&#10;JV6vsoe9wd89H/xdSDhj/AhpDIjY2c8Rs8sneg+f4Eu3/CjunaJ9mYmRcyN86Vgt6e7iS+fM7ps1&#10;qfzuxrUau+9jFTPtK7W9UW3XGUOkWrmMssctT12HH/pnep//qXqeG94FPu8+cHAVwGA0GZXTmSYb&#10;kv7dEqgBAAAAgDPB2X0HBHlhB9xF7ycqLb67gasRqgUSImYernVXLhqvo+tnqnUh/emCf6lNyJbo&#10;nlwtdbmyPPVcLesyI4MwOSPTdQJsSU5AawbKd8VYlisqv50Dx45dI+pvdP8VI/pwrb0zTsTqSRdg&#10;FPi854O/C+CjeZjeu0kaz+6+gAYAAAAA54PPez74vGchPyta/xytu/VU+XcrYwctX7RNOOvFvbor&#10;l5l5RlIdtKBxN0qnRXfPLkbHbVaWp77c66JniNLI1Vo3YnS6bvnpupm0fBH9qVQ+LW3su45ltS+z&#10;l/p5xIj9MXf1dkJ/K7UhfTajjbkHHa3cu5Tk9EGnXbe2QzEqXV0T3ZvLGTtbDrlwDiKDz4G/ez74&#10;u5BwxvgRKr1vZszv7tTi5yRm2ndXLivLRGqdP47YP1maOzjP78xhEru2sRPm9sItv1KdjmbV2BVJ&#10;z+nM8UtoXhSlPUOq69ZzCD7xnQoxqu22rG2UxpJR9uCHfpWb7qy2WLOx57nhXeDz7gMHVwEMRM7K&#10;3SRJf+9xmAEAAADgHHB23wFBXtgBdwH+iWqL785C9FMpj15qmxF7VSqXEb/im6tWz60L6XqnROm4&#10;Kj27bInuydVanyuCO3qm1qDjyCBMzuh0a+1H0jWtQcyRqOwdO0eo9KxO+21R7ZncvuCUTWv7jZjR&#10;f4XTpkty2jvjxFf1pAswCnze88HfBaijcas0Tyv9miwAAAAAnAs+7/ng857F6HX7O5XWU9WHo3tG&#10;S/n0MOKLpXe6s2nGAT2lZ9BnrcyMTTjl3RJPWHWokHsATELPEKWTq6duRqfrjhOtz9/KzL6YS3n0&#10;jBe7j2Wjv7QoO2ptrTWWNqKO78aGE/pb6dn1mfJ6Wj65WuLSP3/+HJq3VEvvri5zdo8VO+OnWw/u&#10;e7elXmE9+Lvng78LCXeO/FSl982ufk4CXzrm6R680rt+1BwmgS/9VS3puuPEbF86Z9XYddXI7/I/&#10;7UOOVM+OPxLxie9UjGy7rv1KT2NExCh78EO/qiXd0X1F6dXqtue54V3g8+4DB1fBK5GTqZdRpFlo&#10;kIpeelfxawIA95T67koBfJqoXZZ053TvguzTL+9oIUEOrSSn+6r0ma7T9Xo2gNPA2X0HBHlhB/Ru&#10;jHzKkVIeNWYGWkYEvWbYp3G5hLNA70jp1ALWPQvpTw7XKrUJJ3CoZ2rFSbdXsqdnruzUcU/djE7X&#10;GSecfj4bBfFGH/p2lZ6z1ndHjRfKS75KqfzdvuDU4Qi/aFb/fbrpplZnCcaJP6snXYBR4POeD/4u&#10;nMQn4r3uRuaRGxwB3gbxXoDfidplSavjvZENNe0ekwZ4Cj7v+eDznsXMdd9ctfVUHaji+IE9UrpK&#10;/wl6B4+2rxYP0NgW3dcq2a20SuveuqaVmbEJp6xVJy1oDuWs/feqJ2agZ4jSytVTN6PTdceJFXGT&#10;Uf3iTmojrW0rZ/exbMQXaGVH6r+1ttbTJtz2Fkm2aT0k4oT+puui+6WUhvIbMZYpvVbfUnmXbGyR&#10;9gzU6lr51XDKoqcdjkrXac/Ky0H15ZZ/zzPDGvB3zwd/FxLOGD9CtTF9Rz8nZ+T8Ian27tS4Gd3X&#10;KtmttErlq2taeXoQS2m/96g5TA6+9J/Vkq47TjztZy24No2Qykr7lWd8h3/mc6i9t/pKV1Z/p2J0&#10;23X7/N2PzY20Z+R75Lv4oTmjvjOQ9mbV6rbnueFd4PPuAwdXwevQS600KdBnTwMoEe7EruSoAXxn&#10;ZgZOW+U6IQCjkUPV2w90X5KcRr1vdPjT04WLXjR5r72THaXn0bPcBfcBdgJn9x0Q5IUdePoOdaR3&#10;rIPewyPtUVoa+0ahtEbYpzTc9QJnkb6k2QvpvfbdBXNELWgiuW3qigKET8s0l+rySRDCsaUn/dHp&#10;OoGdUp2uRn11ZD1Lqmv5Pq6v4K7f3UnlqU0cojTuuH3BGbucgGSNmf1X9Rql56jFX2Wc+ENP7AZ4&#10;Cj7v+eDvwinU1pb12Yx4r8asKL+rlD8AfIV4L8D+8d7aO7am3MZkp/zUEesXAJ8Gn/d88HnPQu+4&#10;6F0zWs47SjEGJ+bSopbYRY2RPxAiuxw0vj2ZM2iOkMq+tO6tPHqQfVF6jkpzK+eZe+c9T+aJkVSu&#10;vV/C1DNEaebqqZvR6aquojSuWrU/UuU9eqxQeYyK++w+lqkPRHk4UnvP67nW1nrLtDeWXGrXJ/Q3&#10;XRfdL13TeNLGVI8p1t6KnrdkZ026V+8OofYRXZOkvGqU3m1JPe1wVLq1Z5SUl4vbf902B+vB3z0f&#10;/F1I7ORLi538nCv40l95MqdS27tj1BwmAl/6d7Wku5svLWaPXSofSe1llA97x277WK88HYeSlEZt&#10;T87otqv8ojSuUppRPY+258mYKele1Yeo+WjKq8assXZWur1rLJLKLm9/tbod2YfgTPB594GDq+B1&#10;OJOBGS8id8Kp6wDgK6MDpk/lTPgBRlJzQp9I78ZVTpjyeeKYl6R0NVaMWowGmAHO7jsgyAs7oLFh&#10;1js1qXV+8PQ9P3tO0mtfr109+V3nMgqclNJQO+ilNWCra0uBSNldS88N0N+h530S0JN9IzbP1upW&#10;n5UC8Xfonlq6LV++V33V0lsZXHZRW1JfKNleku6TVE89da0ybm1nuv7aH0tpuH2hthYyqg5n91+l&#10;31qmvfkxTsw5pAPABZ/3fPB34RRK78OkHj+uhtKM8rpK9gHAV4j3wnfHfY/0SO+ep+8++cNR2qMk&#10;G0f43ACfAp/3fPB5z2P2/LHVdxsRv9D9SmcGvfb12qX4RGt+uvY6ZynNQbTe38uM2ISeN7ovSc/3&#10;JG6jeZJsaK3DJN2nZ9b75yk1G3rrZnS6tTlsrU5noLb3pB4l3au+MmPu3DtWJOm+njHDobXfpnK6&#10;onIrPV9PjC5Ri9VdpWtrfbKW3qf7W2nsi9LoKaMndZLQ4ROtfU/X6p68r6m+omslXe/0S7XLkh29&#10;z1wrW33mxIrV10rpSK3jp9N3e9syzAd/93zwdyGn5rc8ld4hLezk50T0zo91fc+8eHdfWvXVal8t&#10;v1lzo8RObaxmQ2/djE631H6k1rngCEaMXSqnJJWJ9smrXp05/GiUr2yI7HSkZ1A9zLK91i/vpHsi&#10;P/yOWh6j266kPO/KbbQ9+KG/p9u7Z7l1v77yUtldD71W+ZRsfPKOgXeAz7sPHFwFr6P0AkpqmTy5&#10;uC/Q1skNwHehZRK6QkxYYTUr+oDekTPegaLmqI6WFpgAdgRn9x0Q5IWd0BfsZqkX3as5heYvev+X&#10;pGt07crDcxQo1lyhZN9IuzSOa5H8Lj/9Xfbc5aXFdKUhe5I0txpVZkpLAb/IPv1Ntit/l1T/uXT/&#10;yDpWWiW7c6Xybd0gUEP1ojSvz6q/OQGiO2akq7JKbTDVqf52Aqksku1RHUupntXWnpR/jvIujRWp&#10;LHXdHVFdto6vau/XMaAnHYfZ/dcpU+U5Ij/GCYDPgM97Pvi7cAp6h0frwrn0fhyN0ozyukr2AcBX&#10;NPeO+syndIpvDO9hRR/QO6j3Hbiqj8pG+eEAp4HPez74vGeitV6tXc9Q73qq7lP/LsX/kvR5a6zt&#10;KbIvrY9HNkkj7VJ+mn+UykK2lPJSfSiNXKPW7JXOyNiErtOzXO3VM4ykZneSPlf5qs5Hxwj0TEo3&#10;f079++mzjk43xUxUFkn696g29AQ9U7Itqr+kVI+6dkSczGHnsUx1p/wiW6TamCL0fKltJOmeUeVb&#10;KrtUny39cvf+ltpyrloaKiOVw7V8kpx67EXPWMpbdaRr7upH7eRabrK1ZZyN2qCkv7Wkc2VkulG9&#10;PuknSk/3R2m2tjlYC/7u+eDvwhWN5Rp7Z+jJe0zvq0/7OXcoH2cO8V186Zp9+nvLfjulN2oOU2KH&#10;NqZ6uc4l9W/9/Qmj0031obJI0r/dOp3B07FrR5JvofbmtMuWfjUCp8+ktvHETxjZdmVHar89aY62&#10;J6E0au8QXXM35qS2ktuld0DLGDVrrJ2VbkLplNanamUnIht1T2+7hXeBz7sPHFwFr0MvqmhjVC69&#10;lEajl2OU11W6DgC+4vahVZoxTgCUWNkHlNf19OFe5Ph9qv9q8QRgN3B23wFBXgAAAAAAgK/g854P&#10;/i6cwqfivUozyusq2QcAXyHeC9+d3eO9q/uo8gM4CXze88HnBQAAAAAA+Ar+7vng7wIAAAAAAMTg&#10;8+4DB1fB6/jURmad+BjldRWbIwFi2MgM353VfUDvy6enCv/244f13p0lvhwEO4Kz+w4I8gIAAAAA&#10;AHwFn/d88HfhFD4V79WYFeV1FQdxAMQQ74Xvzu7x3k/0Ud6ZcBL4vOeDzwsAAAAAAPAV/N3zwd8F&#10;AAAAAACIwefdBw6ugtfxqY3M//a3v4V55ZJt//jHP37dAQA5u21k1sQDYCWnbRRWH4nSXCkOroId&#10;wdl9BwR5AQAAAAAAvoLPez74u3AKn4r3CidvjW0A8BXivfDd2T3e+6k++p/+5V9+WQCwN/i854PP&#10;CwAAAAAA8BX83fPB3wUAAAAAAIjB590HDq6C1/HJjcy//fjxz41eVxv0b/1dh1sBQMxf/vKXP/Wb&#10;T6vll0kBRvCpjcLqe61oYh6l1SK9GyNF15b0//sf/odfVgHsAc7uOyDICwAAAAAA8BV83vPB34VT&#10;cNaKZ8V7FR/SARtXG9Ia9l//+tdfVwLAFeK98N3ZPd77Kfsk+QUAu4PPez74vAAAAAAAAF/B3z0f&#10;/F0AAAAAAIAYfN594OAqeB2f3Mico4M0JDZDAnj84x//+OcXAbRZ0pXT36Xo3pJ6DvIBeIraXtR+&#10;c+ma9H7JpYMR9W7713/9V7tfJOl69T8Xvdda85B0j/q4vtQjm+/QZ5r4u89SSgvgE+DsvgOCvAAA&#10;AAAAAF/B5z0f/F04BWdteEW8V+vhaR0eAOoQ74Xvjtpe1H5z6Zr0bsm1It77xL4k2Rgd8FiT0gXY&#10;HXze88HnBQAAAAAA+Ar+7vng7wIAAAAAAMTg8+4DB1fB69hlIzMAzEd9OerjV2kDJcDuuBuFHdy+&#10;kaQN0C6Onbn0XpY9LYdj5WiTdmmDNgdEwm7g7L4DgrwAAAAAAABfwec9H/xdOAXivQDfB+K98CZ2&#10;j/eOtE/ogLgojTsR14Xdwec9H3xeAAAAAACAr+Dvng/+LgAAAAAAQAw+7z5wcBW8DjYyA3wf2MgM&#10;b2L0RmFNnqM0Iund6dC6+Vj29h5YFaE+n7/nXbsBVoKz+w4I8gIAAAAAAHwFn/d88HfhFIj3Anwf&#10;iPfCm9g93jvaPvHXv/41TCcS727YHXze88HnBQAAAAAA+Ar+7vng7wIAAAAAAMTg8+4DB1fB62Aj&#10;M8D3gY3M8CZmbBR2+4hU6yc6gMp5xyY5v+rbiw7Qki3/6V/+5ddfAPYBZ/cdEOQFAAAAAAD4Cj7v&#10;+eDvwikQ7wX4PhDvhTexe7x3hn3CSVfqSRtgJfi854PPCwAAAAAA8BX83fPB3wUAAAAAAIjB590H&#10;Dq6C1/GdNjJr05meRQd4aINXkg4L0d//7W9/+3XleHSAidJXPjo4JM9fkk36ZcVdNpAmW692zi4n&#10;8Z///vd/vsSi/FV2yQaV6SxKNkj6uz7XdSchu6M+fhUbmb+i9qY6v44fqU2uLDPlpfHiaktuz+w+&#10;sgN63qj95tI1rbiHTakOSujdEt0XaeahVQC7g7P7DgjyAgAAAAAAfAWf93zwd+EUiPcS741Itl7t&#10;nF1OgnjvPGR31MevIt77FeK9+6HnjdpvLl3Tyqh47yz7lG+U1lU9aQOsBJ/3fPB5AQAAAAAAvoK/&#10;ez74uwAAAAAAADH4vPvAwVXwOj65kVnpKv87jchXm/m0sU/pRc92la7T9aM262ow1mYyN39J12pz&#10;9ZNNiD9//vyP575K9txtwE11EtmVS9c8tfGKm3dSepbaZkIXPUurDZKuH9FWVyA7o2e46smmXG2u&#10;VZncSe3yKXdtW1KbuLM/1W+kuzpsGUNK6TxFfVZ9zrEjSdeqPDQOjUR9RWWc9KkN03q26Llz6ZpW&#10;nHSlUl2rTNy66rER4E3g7L4DgrwAAAAAAABfwec9H/xdOAVnPXpW/OK3Hz/+uc4tGyKN+OEG4r1f&#10;y1X2EO/9ip6l1QZJ18/qI6ORndEzXEW89w+I935FfYV4b/3dOMs+lXmU1lU9aQOsBJ/3fPB5AQAA&#10;AAAAvoK/ez74uwAAAAAAADH4vPvAwVXwOpxNcTM25mlTXpRXLtnWi9LX5sMoXVe6/27Dbw0Nwi0b&#10;DiPpfm0K7aH2C43XOtX1PfbqHj3rE3rzzqX7n2w+V3mMsGHUpupZ6Dkj26+62whcw+nX0pNyUnuL&#10;0sx1t4GzVMf6LEdfBtDG4ejampR/bxle0SbhXjtyyaanX9DQMymdaznq30/Gy15kS25HpLu2UMLt&#10;J6V3o8bu6J6rVHaryw1gN3B23wFBXgAAAAAAgK/g854P/i6cQin+kVRa036Ck/eTuBPx3jhd6Vqn&#10;xHuJ9+Yi3ku8N4J4759VezfOsk+U2nJSb9oAq8DnPR98XgAAAAAAgK/g754P/i4AAAAAAEAMPu8+&#10;cHAVvA5nM1Rts1YP2hAX5ZXrurHQZcTG2CSl07o5b8Smw1zajNa6KbK2ES+v0xH26qXTw8iy6tm0&#10;p7p1Nhu2SBs6d8XdoPlkE+7sDZbOFxTUriJKtuXjjZ7/6Rii+3v7RUK/Uv7Ujqt6vxwharbkZbgC&#10;p+/2tDW3n5TejW693bVVgO8Ezu47IMgLAAAAAADwFXze88HfhVNw1qRLa9pPcPLuiTsR7yXe60K8&#10;NxbxXuK9ETVb8jJcgdN3e9qa209q78ZZ9ukwM6ddPOlnACvA5z0ffF4AAAAAAICv4O+eD/4uAAAA&#10;AABADD7vPnBwFbwOZzNUbbNWD9ooGOWVq2dT3OhNxFLLxlRn41qPVBYtm0trG/FSnY60t/XXPUfX&#10;VWt7GbFZ9U67biB0N2g+2cjsbDRWuWszZg9OnWkSFFG6N7Uf3TuqXSid3rKUHVGaI3S30buEa89d&#10;2c/AGb96+qLbT+7ejfqCRHT9VWofvf0A4E3g7L4DgrwAAAAAAABfwec9H/xdOAUnrnG3pv0UJ+/W&#10;WAnx3t+pxStSnRLvHRPXu4p4b5xuksqdeG8Z2RGlOULEe8u4/aT2bpxln9pUlNZVLe8ugE+Az3s+&#10;+LwAAAAAAABfwd89H/xdAAAAAACAGHzefeDgKngdzoa92matHpyNWGljoYu7+axVrh3OprUnkh0/&#10;f/78lVuZWlnoVzhH29uyIU+/khyl8UQt7UUHyzht/4l23ETo9pEnG5k1AYnSvKpnXHHSLrWDUp3r&#10;sxntsmejqluGT9Ra/m7b6anXXpwxrKf8nz6r247YaAzwOzi774AgLwAAAAAAwFfwec8HfxdOwYl5&#10;zVq/d/JuiTu5a/StKsWPckbHT6+SHcR77+XWkyDeWxbx3nHqiTe6ZfhEreXvtp2eeu3FGcN6yn/U&#10;s86yT+N3lNZVas8AO4PPez74vAAAAAAAAF/B3z0f/F0AAAAAAIAYfN594OAqeB3OZs4ZG9NGH1yl&#10;X3+N0hghxw53Y5mk9LR5LcmpgyT3lzNrG/Fa8myRu3HOzT8qq7t79XcXpRWlESm3oZR/pN02Erob&#10;NJ9sZBZOGbXUV8L51eZSH2mpu5FqGUP1y8SunbpO6mmfuk4b+l3cX8yWHatQXpENuXrscdKVNNmO&#10;cH6FWrq7H+C7gbP7DgjyAgAAAAAAfAWf93zwd+EUnNjAjHivcPJ2407Ee/8M8d4ySitKI1JuQyn/&#10;SMR779VSXwnivX+WrpN62qeuI94b46Qrae5dYoZ9bvvQNboWYGfwec8HnxcAAAAAAOAr+Lvng78L&#10;AAAAAAAQg8+7DxxcBa/D2RA1YyPz6IOr3I1nSUpb9ySVyqFmh7uJWvlocI7Q391nUH413A2ro6Vn&#10;qKFnje7NpTIvbQJWGjocJq+3Wj0l3LJR+ndlrTRKbSbJtWkV7rM/3cjsbnpt2UgrnDIv9Q/n/hlq&#10;aQfuoUcq42ijqv7mln/Lr0S745MzBozCsanHHred3PUT535dw0ZjgN/B2X0HBHkBAAAAAAC+gs97&#10;Pvi7cArOuvSMeK9w8nbjTm4sIkl5656kki36rATx3j+kZ6ihZ43uzaUyJ947HuK99ftnqKUdEO/1&#10;cWzqscdtJ7V+MsM+J02ppW4BPgU+7/ng8wIAAAAAAHwFf/d88HcBAAAAAABi8Hn3gYOr4HU4G7Zm&#10;bGTWBrAor1zu5j8NeNH9kUqbU/X3aBNhzQ5n46G7Wc3ZpKZNijV6NzLrWfVrwqofSZuJnedL0v21&#10;w1icTZbOZm2RNm0qX7eMdW2UZy6njFU+Tlpqn7uwaiOz6i9K9yq1NRcnTdVHCae+rtI9ag/KP/UL&#10;/b/TjnM5v8bslpvTppxxUc/mHp7ktp2VG2id8dIdFxLuc5bamtPOSvcDfDdwdt8BQV4AAAAAAICv&#10;4POeD/4unIKzLj0j3iucvJ24k8a/6N5IxHvL0rMS7yXe6/S7Em7cknjvn3HLzWlTzrioZyPe+2dG&#10;xHsTI+1TfTrpJaktAewOPu/54PMCAAAAAAB8BX/3fPB3AQAAAAAAYvB594GDq+B1OBv7Zmxk1mbA&#10;KK9czkYx4W7ucjanit9+/PhTuZQ2mrmbK3/+/PnrjjLaVFirE6dcejYyl8pHmzCjeyLpBVSiVl9u&#10;veeM3IzZshFTzxqlkcvdqLgCt1083cgsau1YaqlrZ+NwrY87NuVS3ZXKwqn/JKcdOF8aaBmPnTJz&#10;N5O7bafFvqfUxhKppf8542/S3TihX5WOrr+qxS6lqeufamXdALSAs/sOCPICAAAAAAB8BZ/3fPB3&#10;4RScte1Za8RO3k7cSevY0b1XEe8ti3jv7yLeS7w3SXVHvPd33LbTYt9TamOJ1NL/RsR7c1z71Mau&#10;0rtFZak6bG23tX4AsAv4vOeDzwsAAAAAAPAV/N3zwd8FAAAAAACIwefdBw6ugtfhbJCasTFNG7Wi&#10;vHI5mxzdX6xs2ZwqtPE4bSDTxuY7nI2CGpBbcNKs/bqiu+kwybHRsUuqtZdam2vZeNhKLW997m6K&#10;TtQ2KzrteBVuu1D/fIqbV60tJ2p1J9XSctJIctuh+5y1duBsom3tGyPTdA9k0nWrqPU9yX0+lZWT&#10;XtJdW3PebVLLO8kdex21/Oo1wCpwdt8BQV4AAAAAAICv4POeD/4unIIT/6jF73px8q7FnYj3xrgx&#10;qCTHRuK9MbUYkdLcBbddEO8l3nuFeO+f5bTblvRGyX1egB3A5z0ffF4AAAAAAICv4O+eD/4uAAAA&#10;AABADD7vPnBwFbwOZ2NfbWNqD6MOrnI21yqd1s2pLrXyc57hilM2tcNH3M2Vkl4YDs6mSKm2adwp&#10;M/cXi1twyrV1w7twytrdrDsbt12M2Mjsthf14RrOJlqnrzn2SK2bQd10S+3AqRv9EnYrtc20Trkl&#10;auOtU5cjcTYKO3WpsnfrUCql6YwzkvJ0cZ7TVUt9A6wCZ/cdEOQFAAAAAAD4Cj7v+eDvwik4a9wt&#10;69ItOHnX4k7Ee2PcuJ6k94cD8d4Yp6yJ996LeO/vOHVDvPfPOHFQpy5V9m4dSm77cOwbqdXlD/AU&#10;fN7zwecFAAAAAAD4Cv7u+eDvAgAAAAAAxODz7gMHV8HrcDZvaZPXaJxNpc4GO8f+ns2pDtqUGOWX&#10;qzfv2nPVNtK5G1Zb63bExkE3jdGbmbX5O8orV89GUactz+hDPbjtYsRGZqH2H6Wfy+nnTt05mzid&#10;8ULXtLY9xz6p1A6cftHz67ZOnbfUtyaYKmvZm6R/f2KzvlNmqs/c1qucNnFV6Vmd8UBqGRN6bLyT&#10;0gLYDZzdd0CQFwAAAAAA4Cv4vOeDvwun4Kwjz4pVOXnX4hBOGsR779Vat8o3SidXzTY3DeK943Hb&#10;BfFe4r13aL5JvNd7VqUf3T9aeoaesQvg0+Dzng8+LwAAAAAAwFfwd88HfxcAAAAAACAGn3cfOLgK&#10;XoeziWvGJkxn86dsq+HYP2uDl7NBsLfsas9VKxvHNm2ya2VEutr0GN13lZ5RL7NROJsKezbwOm15&#10;1mb6Vpz6k0ZtZFb9RelfVdsY6vRzZ3Opk85vP378utrH+YVgqdQOnvb5O5w6P3UT7KqNwrm0ab2E&#10;Mx5ILe8Gp9266m1HADPB2X0HBHkBAAAAAAC+gs97Pvi7cArOOnLLunQLTt61uJOTBvHeWMR7v4p4&#10;7+8i3tsG8d7PsGO8N2e2fWoTve8YgB3A5z0ffF4AAAAAAICv4O+eD/4uAAAAAABADD7vPnBwFbwO&#10;Z2PfjI1SzubP2sY9Jw2p51crHZxNahqMe3i6qXHEhuOIEelqw2l03530rNo8+LQenTL9xz/+8etq&#10;H6cd9pT1DJz6k0ZtZBa1cpdKG3ydTcK1/pBwbOl9diftu3YwYjy8w6nzGWP8CpwxeKScLyS47yXn&#10;F6MTI5+ztx0BzARn9x0Q5AUAAAAAAPgKPu/54O/CKTgxilmxgKexF3ddnXhvrJ4Y5Ih0ifd+Dqf+&#10;pFK/a6VW7hLxXuK9PThj8Ei1HkA30z61h973C8Au4POeDz4vAAAAAADAV/B3zwd/FwAAAAAAIAaf&#10;dx84uApeh7P5bsYmtxEb9/SrkdF9uXo3/zk4m9SUf4+itHLpmhIjNhxHjEq3d4Of7tMLrge3XHsU&#10;pZWrp6xn4NSfNHIjs/OLyyrDO5x+7h4C5NRV77M7bfruOd3N/am9tSpKKxcbmety25jzbpNaxgT3&#10;V8sdqT0A7AbO7jsgyAsAAAAAAPAVfN7zwd+FU/hkLMDJuxR7Id57D/Her7jl2qMorVw9ZT0D4r3P&#10;xpwSTpu+e07ivX30jiM9cttYzgr7euwC2AV83vPB5wUAAAAAAPgK/u754O8CAAAAAADE4PPuAwdX&#10;wev41CY353AP2VbC2ZRZS+MJTtnN0oiy6dlcOyrd3378CO91pedvaZfuYTKz1FPWM3DqTxq5kdnd&#10;pKuJS4SzGVR5ODh99hMbmd16maWWvrQTTpk/VetY4/xitFQbw6/Ihpr0C8FRXrla8wVYAc7uOyDI&#10;CwAAAAAA8BV83vPB34VTcOIfWkeegZN3KfYiu6J7cs1c23bsn6Xaczll0xODHJUu8d7P4NSfRLy3&#10;HcfOu37r1ssstfSlnXDK/Klax5oc1z7lcVV03Z12GV8AWsHnPR98XgAAAAAAgK/g754P/i4AAAAA&#10;AEAMPu8+cHAVvA5nw9SMTW7OxlLZVsLZ/Ddzg1frZrOR+lTZjEz3L3/5S3h/i1QO+oXWGmxk/h2n&#10;/qSRG5mF01d06M6Vf/zjH9V7a30hx7Gj99mf/NKwWy+zpPxPRP0qep4RUl2pTtUGW3HaWUu7dXHa&#10;0Yx8AZ6Cs/sOCPICAAAAAAB8BZ/3fPB34RScdelZsQAn71LsxVnbJt57L+K960S8t95XiPfG96yQ&#10;8j+RXeO9Cce+u7FB8/qW55OtAKeBz3s++LwAAAAAAABfwd89H/xdAAAAAACAGHzefeDgKngdzsa+&#10;GZvcnI2ltQ2KIzfV9uCU3Sx9qmxGp6tNyFEarapt4mMj8+849SeN3sjs5Ks2fd006rQPbYh3cfps&#10;77O7zxjh1sssKf8Tadno60j1ozRVHk82MDvtTHJ/OdrlSRsE+CQ4u++AIC8AAAAAAMBX8HnPB38X&#10;TsFZl54VC3DyLsVenLXtmXE2d01/hmpr9rPKZnS6xHvX4tSfRLy3HfcZI9x6mSXlfyLqV9Hz9Er1&#10;ozRVHk/ivQnHvtrY4ByIlvTbjx+/7gI4A3ze88HnBQAAAAAA+Ar+7vng7wIAAAAAAMTg8+4DB1fB&#10;63A29s3Y5OZsLL3b9JdwNv/N3EDqlN0sRb9WmjOrbGakq8Nb9DxRWi0qbWb+9EbmGX2oB6f+pNEb&#10;mbUp1Okv119TdjaC/ue///3X1XUcG77jRubRByitwmkfKnNddyeNGyp/lcGIzctC6Ua2XFX7AkYr&#10;T9ogwCfB2X0HBHkBAAAAAAC+gs97Pvi7cApO/ENryDN4Gntx1ra17j4Lx/5ZIt77VcR76zj1JxHv&#10;bccpW+Uf4dbLLBHvHRvvTSj9yKZcuqaGk47kpAWwE/i854PPCwAAAAAA8BX83fPB3wUAAAAAAIjB&#10;590HDq6C1+Fs7JuxCdPZWHq36S/xZOPgCJyy0zWjVdvELJyy6dn0NitdoReXu2HvTteNsAl3I3NU&#10;3k/V8guxs3HqTxq9kVk4m9WvbUflF12XpM9bqKUn9T6703bv7HXrRfePlvrdqThl3jsePaGlPkfi&#10;5Ds6T4AR4Oy+A4K8AAAAAAAAX8HnPR/8XTgFrf1Ga8K5tIY8AyfvUuzl02vbjv26ZrSI996LeG8Z&#10;p/4k4r3tOG33zl63XnT/aKnfnYpT5r3j0QhG2ece/CapLQGcAj7v+eDzAgAAAAAAfAV/93zwdwEA&#10;AAAAAGLwefeBg6vgdTibo2ZsjHI2lsq2Es7mv1oaT3DKbsaGUAenbHo2+M1KN0e/hKlfxXQ37uW6&#10;q+8R7e0NOPUnzWi3mphEeeVSHaRfQXWub90kPrPPPtm0uqJfvZEnZT4T/Sp0ZEsktfNRfPqdCNAL&#10;zu47IMgLAAAAAADwFXze88HfhVNw4h9aQ57B09jLp9e2Z8aOnjIrfrQiLkW8dx5O/UnEe9t5Entc&#10;0a/eyJMyX8FI+zQmRvdf9R3GMXgP+Lzng88LAAAAAADwFfzd88HfBQAAAAAAiMHn3QcOroLX4Wzs&#10;0ya70YzYWOps/ss3Ro7GKbu7X4SdzayNkas3XOpl5mwGzKV7rri/YKkDZ96MU3/SrA34LeON84u9&#10;rfXl5N/77E7ad31DbTa6PpfShz/jjA0jx6MWnPYgjbTPfScC7AbO7jsgyAsAAAAAAPAVfN7zwd+F&#10;U3DWpFP8ZTRO3qXYi7u2Tbw3Vk+cYVa6d+jd5sR0cumeK8R7f8epP4l4bztO2nd9Q202uj6X0oc/&#10;44wNI8ejVkba545hUjQGAuwIPu/54PMCAAAAAAB8BX/3fPB3AQAAAAAAYvB594GDq+B1tGwsHIk2&#10;C0Z55apt3NMvtUb3XaUBcQbOJrUZZecwa8PxrHRrqK6d8pb0S5URTluftYF3F5z6k2aVg/Mroqqn&#10;nz9/VuurNj5EzGoD2lAdpXXV3S8GjxgPvyPOmDBjPHJQXUf2RGr9Jek7nP5NO4Idwdl9BwR5AQAA&#10;AAAAvoLPez74u3AKTvxjVszyaeyFeO89s+Kys9KtQbx3DE79ScR72yDe+xmcMWHGeOQy2j6n/0g6&#10;9A3gBPB5zwefFwAAAAAA4Cv4u+eDvwsAAAAAABCDz7sPHFwFr8PZ2DdjM+6IjXvu5sG7ja1PcQ4m&#10;+dQmurdtZE482Rjo3Dujre/Epzcyu18+0C9XR3/P1XPYjzPe9YwX7iFFpV/knrXJ+s08GQ9m0/KL&#10;uZIm7k9x+nftvQrwCXB23wFBXgAAAAAAgK/g854P/i6cgrMePSsG9jS+Qbz3nllx2VnpujyJ7zj3&#10;zmrru+DUn0S8tw3ivZ/hyXiwgtH2ue88SdcC7A4+7/ng8wIAAAAAAHwFf/d88HcBAAAAAABi8Hn3&#10;gYOr4HV8aiOzNuRFeeWSbTUc+3WNftGzB20G0wEkERpoo/xyOc8wg7duZHY2wt7l7/x65Uzbd+DT&#10;G5mF22ejv+fq2ajppCu1jnluuiWbnTR6Nm/PQM+hNpL0qU2z6q9ROeX6ZJ92xpxceqc8wenfamcA&#10;u4Gz+w4I8gIAAAAAAHwFn/d88HfhFJwYQ2vsw8XJuxZ3ctLQNcR7v6onDjIrXRfivc9w6k8i3ku8&#10;twTxXo8Z9jlpSrMObAQYCT7v+eDzAgAAAAAAfAV/93zwdwEAAAAAAGLwefeBg6vgdTib52ZsZNbm&#10;tyivXLKtxn/6l38J773qya9q3m000wbnT5VfjVkbjmel20KtzO/y14sxuv4qbZZ+K079STM3Mrs2&#10;lOSMDRFOf01Se3Fwn6dms7PRXmn0filjBGoXdxtp9feZ7SbizpZcs8ejEu47IteTzepOW+ztOwAz&#10;wdl9BwR5AQAAAAAAvoLPez74u3AKzlq01pBn4ORdix8Q741x1v174iCz0m2hVuZ3+es9GV1/FfFe&#10;4r2S2ouD+zw1m4n3tnNnS67Z41GJGfa541hvHwFYCT7v+eDzAgAAAAAAfAV/93zwdwEAAAAAAGLw&#10;efeBg6vgdTgb+7RRbzTa8BbllcvZiKXBLro3kq510AblfANayQ5no5q0enPsrA3HI9L97cePf//r&#10;X//6619tOO2mlL/T3nXNJzeLzsTddDtzQ2rPYT5X9R7u05pvbexrGX9qX6Zwfl1a0pc3PkWt/PT5&#10;Spzxt2ecG4nb53LJZvd9lZO+fFPS6joCcMDZfQcEeQEAAAAAAL6Cz3s++LtwCk78oxbz6MXJuxZ3&#10;0tgX3RdJ1zoQ771nRLrEez+HG3si3vu7amNfy/hDvHc8zvjbM86NYpZ9bjue9e4GGAU+7/ng8wIA&#10;AAAAAHwFf/d88HcBAAAAAABi8Hn3gYOr4HU4G6J0jTZb9eo///3vv3L7A2dDqrspzt3UJWkzoTZS&#10;Rujv+vyaXskODbb5tXdSGtrA24M2OCa7pKg8r+y8kTmVr/7butFO5XDN76rSJlfnfumu3TqoTWiz&#10;aaqvnXDqT5q5kVm4v5x9p966SW2vRbI1+iKCW5ZJzpcZXPvUjns222uM05cI1L6VV8umaHes03Wr&#10;0HNENuTqGedG49gZSXWkulaZRn1S9Zm/H6I0rtJ1ALuBs/sOCPICAAAAAAB8BZ/3fPB34RScNWJd&#10;o/XqXt3FZpy8nbiTu84taV2ceO/vUt20Qry3jtoE8d4yxHtjXPvUjon3ft+Dq9xxbLfxB+AKPu/5&#10;4PMCAAAAAAB8BX/3fPB3AQAAAAAAYvB594GDq+B19Gzsa1W0WW7kwVWtGwqVrjaP5dLf7sqiZsfd&#10;fZFUFhqg7zZTC5WNNhumzcvXNJzNv06Z9GygG5Hu9Zn0bz1rafNs2mSe33en0oZRfRbdEynZVduA&#10;KrtVLqrbqL5mbwpuwe0rs21WH4jydaQy7iWqH1e6Nx8vomvu5PY1t34k2aBN+7V+o/ardCO79W8X&#10;17beX0fuQc8U2ZDLLfuZqB5a20wkpXFVdF1JugdgN3B23wFBXgAAAAAAgK/g854P/i6cQs96cavu&#10;Dkdx8nbiTi0xEkn5KgaQS3+7s0d/L+E8RxLxXuK9n8TtK7NtVh+I8nWkMu4lqh9XujcfL6Jr7uT2&#10;Nbd+JNlAvPd7Hlylg9uitCKprwHsCj7v+eDzAgAAAAAAfAV/93zwdwEAAAAAAGLwefeBg6vgdbRu&#10;yOtRtFlOm++ia3O1bLKb+Rw1OzTgRveVpDST0gbDpOj6XNpQWMPZdNizgW5EuqVnTOWhTcHKS/9N&#10;5RNdf5XzTO6G6FypbpR+sicpuj4XG5ljnLKL5LT/O3rzfKraZvgcta8ojZJSW2xtn/rcxe03yn8V&#10;TlmttKeE+lStPlaopc4BVoGz+w4I8gIAAADAKNIBD2mdI0lrQi1rLPIb9IXrazr6mz4DWAE+7/ng&#10;78IprFh/vltfdvJ2404zn6O2Pq7xN7qvJKWZpHlG/u/o+lxOvMuJ6ynfVkakW3rGVB7Ee+fg1J9E&#10;vHesiPfOwSmrlfZcmWmfk7akMRRgV/B5zwefFwAAAAAA4Cv4u+eDvwsAAAAAABCDz7sPHFwFr6O2&#10;0W2Eos1y2igZXZurZZPdbz9+hGmMkGNHz+bYXjkbOUdsOI4Yke7MNqeXn4O7CXCE2Mgc07uhvPTr&#10;1TVmtr076TlbUNmvstMZ2xJun+kZV3pxbFppT42VdXunljoHWAXO7jsgyAvfCf0avsYhza2Tdprz&#10;AwAAnIy+kBv5s7n0Lq7hrIHpgCyA2eDzng/+LpzCirXnu/VlJ2/Xbybe+2ecOU1PHGREujPbnN6F&#10;Dk6caJR2Wvtx6k9aYTPx3piVMUFnbEu4fWZlfNWxaaU9V2bap7EuSi+S4wcDfAJ83vPB5wW4R3NW&#10;HV6q+XeS/v1kLgsAAAAAZ4C/ez74uwBlFMfQvqnk7+r/d4qFAQAAAMA88Hn3gYOr4HWs2DAXbZaT&#10;Qxtdm6tlk53Qr+VH6TyVa4ezaW2EtChQQ9dE9+bq2UA3It1Zba5lw+jKzaI7Ld449SetsFkbOaK8&#10;S+rd9Jlw6nxkP+61V5O4KL3Rahlj3bbTunH7CU5dPW0zo/n586f1JdxZaqlzgFXg7L4DgrzwXSi9&#10;x/We1fgEAAAA/ThrN866lbNm4KyxAjwFn/d88HfhFJx36FPdrS+Pen8niPf+wYi4bMSIdGe1OeK9&#10;ddyYHfHe+LNW9dqrOV2U3mi5Y5tw2w7x3j+YbZ87hhMcAysAAP/0SURBVK2sE4AW8HnPB58XIEZ+&#10;6d17Wn/X5wAAAADwXvB3zwd/FyBGsaPSurc+2ykmBgAAAADjwefdBw6ugtfhboR6omiznBzZ6Npc&#10;0X01tGErSuuJNKC6zMj/Km0ArbHzRubSIkevejbq6VcpZ9iSq6cNz2SnjcyidfzRKe5PcPLTs4/o&#10;x8rrSTnqV8Vby6dVLWOA23Z03Sqc/tvyjCtRW55dv5Fa3mcAq8DZfQcEeWE1mmdFmvkLt84cUe93&#10;ALhHfnjUd1cL4JPoXRW1yxF6A+7aTQ1nzWDlGgZ8X/B5zwd/F05hxXrznc876v2dQ7z3d0bEZSNG&#10;pOvMt1pFvNfDjdmt8hFaxx/ivWPVMga4bWelr+T035ZnHM1s+9x2uts4BJDA5z0ffF7Ynbu4kv4+&#10;C41T0fv4KsenA/iuzIyFtQjg00TtsqSZ77cRyEatGciXlS8syV+9Kn2ma/Ve3f25ACLwd88HfxdO&#10;4DoXSJqJ3tGRj5tL1wDAPVG/XS3m2PBpetZ+dkfrvfJj9UP3ya+983d1ja7VPTO/vwQwC3zefeDg&#10;KngdemFGjuZIRU6rJhvRtblkWw8aAEc8l9LQZsJWZh1IojTdDbua+ERp5IrqpcaIdFX3o8pH6cim&#10;J5R+IeuJlKba4k449SetcgZceySV59OJvFPP6dmf9GP1gRFOh9KQIxPl8VR6tpZ61qJGlM5VKxc/&#10;VM6RDbl6xrmVqA/0tjNXSl/tiA1TsCs4u++AIC+sovZlr/Tem4H7ztYYBQBfke8d9ZlPaNY4AVBC&#10;Prh81Jk+oNI+Had8nPUMZ83g6ZoigAM+7/ng78IpzJxjJN2tt496f1/ReDjiuZQG8d4/MyJd1emo&#10;8lE6T+dmxHu/qqff9eDaI6k8ifeOk56tpZ6J97Yz2z63TqRVfRqgBXze88HnhV3RHKr2HtbnI+Zr&#10;V9yDJV2/DuC7seIAX1eyA+ATPFmn0n1JetfpfaP1jZW+eo7ylh29z5Ok+7U+In8A4ATwd88Hfxd2&#10;pjZX0Ge6ZjTyoZ13uq6Z4W8DvIHaetVKPY2vA/SgeGWvj6h7cikdteNPfd9V7zq9b5/6vOl55L/z&#10;3V04BXzefeDgKngdGiyevFgd3U2Ea/nqpf8E5dvzbLpnxOS9N/9cul/SJKjF8dckp5Z3T/BcgY9a&#10;uu4CyZPy0X2yf9RiiNJRer32JOl+tVsFanbECQo/7XetKL/IjqtG2OXUb77hU+29ZSOx0p9R9+rP&#10;smNE+3wS+FMfidJN6hlTnqCxJrIjSc87Y8F2BqqTEXUsKQ1J9dFb1wArwdl9BwR5YRXyIaL3Xy69&#10;B2fgvqdH+JIAb2TEXHeUZo0TACXc9Y+nOj3w6YwVzpd1nfLmnQ0rwOc9H/xdOAWNHbPn3Hfvzloc&#10;RXY9+WJVbzxR94x43/fmn0v3S8R7/yzdJ/uJ97ZBvLdev8R771EfidJN6hlTnrB7vHeFfU77VD5P&#10;3qUAs8DnPR98XtgVzeeid+JVzlpxKyvntgBvpMX/WqEZ4wRACa2VRW1xhOQbjljvrDFqje1OSnfk&#10;miDADPB3zwd/F3bG8Ttn+Jyury0xjwb4iuI0UX/5lFibgk8w00/UmtKK/c+j4vZ3UrorfHeAJ+Dz&#10;7gMHV8FrkVM5SyX0uTb+6WWcpH/X7mtBkwltFtOEXC/+SPpMec/Y7KU0lbYmNCUbJH2ebJHdTxfl&#10;VY6pXJP0gnj6nCPTzcsnKpMklYvqcfYEVOnLnlpdSbpGduv6kW12NlG/U/194hlU/yrLaKKea8QG&#10;YSefqAzUJlIQLpI+U/mtQPnUxrMkXSPbRo6pef9I0r9n98s71H6STbn0t1ODmqorPYPzzpB0TRqH&#10;Tn5u+L7g7L4DgrywCr3vojlcLr0fZ6B0o/yuko0A8BW3D63S03URgFZW9YHT30NOOTlrHPKVo3tz&#10;8c6GFeDzng/+LpyG3pOzVELza41fer/mqt3Xgta/iff+IZX30+ccmW5ePlGZJKlciPeOQbYS740V&#10;lYHaBPHe38n7R5L+Pbtf3qH2k2zKpb/tEPdcYV/Un2fkAzAafN7zweeFXdG7MZrnXTVj7qu5UZTX&#10;VboOAL7i9qFVGuGHArSwog9ovUD+4gy0XqH0o3xHS/nIPwDYEfzd88HfhZ1x5gszfE7X15Zm+NsA&#10;p9PSh1ZI82mAlazqA9q70bNnpYbirUo7ynOG9C7nfQq7gs+7DxxcBQAAMBAFuaLJeS450yM2YzrB&#10;NBwCAIC14Oy+A4K8sAptvIrmcLlmBWKcuaQ0a3MYwOm4fWiV8P1gNav6wOnvoVFrN84mL97ZsAJ8&#10;3vPB3wUAAKhDvBcA4HuCz3s++LywK5rPRfO8q2bM+9wDR2Z8iRjgDbh9aJWIBcFqVvYB5fXz589f&#10;OT9DhyZ/ak/Hbz9+/LICYB/wd88Hfxd2xpkvzPA5XV9bIs4C8JWWPrRCmr8DrGRlH1D71vx6FDrY&#10;/BM+r/LkB4pgR/B594GDqwAAAAbiTPpHLbo5ebHABgCwFpzdd0CQF1ZxwsFVzCcBYtw+tEr0VVjN&#10;qj7AwVW/42zy4ssKsAJ83vPB3wUAAKjjzOOJ9wIAvA983vPB54Vd0XwumuddNWPe96//+q9hXlex&#10;vgwQ48RnVoq+CqtZ3Qe0TvKf//73X7n34ezFmqn/9C//8ssSgH3A3z0f/F3YGWe+MCqmkqODM5wY&#10;i64BgK+461WrRF+F1XyiD2it9inueu8s6dAsgN3A590HDq4CAAAYhCYr0YT8qlETdDYyAwDsB87u&#10;OyDIC6twNkvNCsQ4ec8IFgO8BccfWyXZwi+YwGpW9YHTN+CPWrtxNnnxZQVYAT7v+eDvAgAAlNHc&#10;JZpvX0W8FwDgfeDzng8+L+yK+yWoGfO+f/vb38K8chFnArhn9aE9NWnuAbCST/SBJ3uVPv0FXom9&#10;VrAj+Lvng78LO+PMF2a9H3VgZJRfrhGHhAC8EXe9apW0PgWwkk/1Ac2ze/mEj37VX/7yl1/WAOwD&#10;Pu8+cHAVAADAIJxFr5EbPdjIDACwHzi774AgL6zikwdXCeWv9PN5Zfq35rZsUAa4Z4fgT9LMcQLg&#10;jvzdMVNPf1H30zjl5KzdOGMOB1fBCvB5zwd/FwAAoAzxXgCA7ws+7/ng88KuuF+CmjXv++3Hj3+u&#10;MV/nnvq3/q7DrQAgRl/Gy/vNp3V63AzO41P7Inq+CDvi0Cq9GyNF195J1wPsBv7u+eDvws448wVd&#10;MwvNAa7v7PRvDtcAKJP3m09LMVqAlbhrtqOlftez1+Cpf57ejVdF15Y0850O0As+7z5wcBUAAMAA&#10;5DA4k/WRk3MnPzYyAwCsBWf3HRDkhVV8+uCqHM0bJQ6rAvDQJn75dy1yAzzRvSVpLgGwGqc965qo&#10;zbp6w+ahUWs3Ko/o3lwcXAUrwOc9H/xdAACAe4j3AgB8b/B5zwefF3ZF87lonnfVinmf8pA4/AbA&#10;Q36ivjybx69qcvw8Kbq3JL50D59AbS9qv7l0TXq/5NKeCsUv02ES0b130vUt+5c0L4/SqUn5yD7d&#10;f/dulB16nr/+9a//HA9qz6LPAXYDf/d88HdhZ9z5wmzSO1sCAA/N19U/WxT18as0J47uLYm1KliN&#10;3hdR+71K8+L0fsklHzH1oei+kuSHttB7ULP6otaT5J/f+djqe3qe9Cw1n1fXAOwGPu8+cHAVAADA&#10;ADSJjybjV2lCM4qaIyDJcQAAgHXg7L4DgrywCi3wRnO4XGxoAngPTnCKPg+n4KxJ6D333Rm1duOM&#10;H5Q3rACf93zwdwEAAO4h3gsA8L3B5z0ffF7YFc3nonneVcz7AN6Bsw9Eos/DCTgxSvdLq27fSHK/&#10;yKsv2TrrK7l0vebyvejeu0Os9DeA3cDfPR/8XdiZkfMFANgfZ+5Nn4cTGLlmm34MO7o/kvqRe1iz&#10;5uVRGiXJFtnUg+zSoVx3zyNfGGA38Hn3gYOrAAAABuA43qODUU6eBLcBANaCs/sOCPLCKji4CuB7&#10;4QSl6PNwCs6aBAcpjVu7ccYPyhtWgM97Pvi7AAAA9zjz99F++yifAQAAnoPPez74vLArI78EBQD7&#10;w8FV8CacGKWucdH8OUojkrsG49iYyz0Qy0Ff6FV6+fpOS3kArAJ/93zwd2FnRs8XAGBvnNgmfR5O&#10;YMaabYt/qsOhasjndPpckq510nXR4Vc6qCrPg33KsCP4vPvAwVUAAAAP0SQln4DfafSJso7jQXAb&#10;AGAtOLvvgCAvrIKDqwC+F05Aij4Pp+CsSRCgHLd244wflDesAJ/3fPB3AQAAYjRniebZVxHvBQB4&#10;L/i854PPC7sy40tQALAvHFwFb8KJUbZ+Kd3tI1Ktn2g+Ht13J10/A32ZWGtGWuchZgs7gr97Pvi7&#10;sDMz5gsAsC9ObJM+DycwY83258+fVh+RnH6ig5KjeyMp31lrTTrASvYqD/0/wG7g8+4DB1cBAAA8&#10;5Hpy7J00mRmJ48gQ3AYAWAvO7jsgyAurcDZjac73FrRQrWfWIroWr5P+8pe//PPvM+eu//nvf//n&#10;eKt88ryT9Hd9rut2QLaoXHIb5XfMLieh9PVrG9f8JdXdp21I5aD2pM1/JyH7o36e6019fiTqm2oT&#10;1/FD/9bfV/ZdtU+1wastyZ4VfWQHnDUJlcV3Z9TajdpXdG8uyhtWgM97Pvi7AAAAMcR7AQAAn/d8&#10;8HlhVzSfi+Z5V71l3qfn0Hr1Nc6XYigzv9xETNhH6X86JnxafbnI7qiPX/WWPj8S1TUx4b3Q80bt&#10;N5euacVZD5FU7yUc+5I0ngB8V/B3zwd/F3Zm1nxhR7RfVeOj5oLy3fRcSfrb7DnrSXNUldWn5vbK&#10;O+1Xv9aTpL+rHmf7F2/1KZy5vJ4RvpLaxLVdam1GbXLVnvhaH5E96qcnts8W9HxR+72qtRxUflE6&#10;V6kvlVA9ub6zrnt7fQGUwOfdBw6uAgAAeIDrBNSciR6cfHE6AADWgrP7Dgjywiq04B/N4XLNmEcm&#10;FPhS+pEUePjtx49fV/ajMU5pKc3o+a7SdbJrRPBFaaiM3byTdL3ue4ICOum5r1KQJ0L2pjqJ7Mql&#10;a57amNOSd1J6FtXxCBQE7rFB5TzKhtnI1ug5cumZnqA6URp3UkDsCaqnu7Yt3bVvcTfmKL27Lymk&#10;MSQqq6tmtgXZl8o2yjuSrtU9d8/Wi+pAvn7Sp3DKYuQ4dUetzfe2iVHp6tqobHI59ej0gxXlDYDP&#10;ez74uwAAAF8h3gsAAAKf93zweWFXNJ+L5nlXzZr3pXjpnUasLbfGUXTdqBgKMWGfHWLCn6yvVcjO&#10;6BmuetLna3EsYsJ9tI5lkq7VPSPGs5xdYsJOveiaVtz6LvV7tYPonkhP+wTA6eDvng/+LuzMrPmC&#10;g+ZMpbmxPtM1T0k+jBQ931W6bpT/8sk5av7cV93Nr1rsVbvQ+2YUSktpOnknpWeRrzqCnXyKWbh1&#10;24vqUXncSWk/7deq8yjtpLt2+fPnz/+o36v097t2lPpSVFa5Ujqz2kJvH5GfP6qPJHJ/91M+r/KN&#10;nvmqVvvcdFW2JVTu0X2RRnznB+Bk8Hn3gYOrAAAAHiDnMZrwXyXHcTSOo/gp5w0A4LuCs/sOCPLC&#10;Kpy5ZG1Ruhf9EkaUX64ngSMtgOv+KF1HKdDRixvkKUn3q5x60Pw/SjPpOk9PQbDo2pJUxk/n/L15&#10;55IdvUEp3dcSXLmTbNg9cOv0CdVFL06/lp4EbZ26Uv+7ojyja5NUNjm63imvSOp/ChCPQG2q145c&#10;paC0i+aMUV/V356Ml70440bUFkbiBHh7+pST7rXN3uGUkzOOO+1wdnkDCHze88HfBQAA+IqzRicR&#10;7wUAeDf4vOeDzwu74qw5SzPmfbX4jNSzjp5Q+rW4aE26vzd2RUzY59MxYfHp+lqF62P21ikx4d+l&#10;/kdMeD5OuVzr1cHtJ1E7S7h11mMfwNvA3z0f/F3YmVnzBQfHHy3NJ2ro3ic+jO7tzX+HOWrp2fVZ&#10;jvJw6iOS7nvCiLJ6UldiJ59iNk6feNLnnfSftBmVby2Pa/tO1PzxaxvSdymc54mkdZxRaF7Xa0eS&#10;7h9h0936lP72pA/2MHPN1ilvXVPCSUP6xFoBwG7g8+4DB1cBAAA8QE5RNOnPJYf7SRD4jtqijhyU&#10;GfkCAMA9OLvvgCAvrMKZS9YWpXtx57E9OJsYXbXa8GRj4516Alw1G1IQQwGwp/aqjfRuah1ZVj0B&#10;qSdBuTuNDNaNxinvJ31ewe8ozauelJFTX5rbXKkF+FQ2Cd3/tF3o/qf+sDNOtkg2RWXj4NTt0w0c&#10;rTh1NDuQ7ASOZWcrTrp5my3hlJMzhjvjx+zyBhD4vOeDvwsAAPAVd52MeC8AwLvB5z0ffF7YFWfN&#10;WXLWiluZtY4u9GU9Zw3cUeu8l5hwGyPLqifOuEt9rcKNMfbWJzHhP9Q6dkQQEy7j9N28Xl3ccr+L&#10;fzpfNk/qrQ+AN4G/ez74u7Azs+YLDk7ed/OJEiN8uFyth4rsMkctzbf0WULzWHdudqfeNqLnitLr&#10;Uf5MLezkU6zAqesnfd7pe711JZzDoO/Sr9V1Pt6M+C7Fk3JMjPxOhySbetcznL6Sl+FsamsYST3P&#10;6/STUjt2xzaloXcWwHcHn3cfOLgKAADgIXJA5BhdpcnL7I3EpbxxPAAA1oOz+w4I8sIqNG+LFpFz&#10;PQmulHDy7gl4OAGjVrm/mKq5sbPQ36PWsqiVg2wdaa/Saf010dF11VpGev9F6YzQrr8e4pT50z7v&#10;tKnePJyNsko78kXV3qPrk1L7+eTBdzmjg7W51PZbcey5K/tZOG1N75qZ1NqV1NPenXTd9uWUk/Kr&#10;4Ywfs8sbQODzng/+LgAAQIzm5ZpTX6W5DPFeAIDvAT7v+eDzwq44a86Ss1bcipN3zzr6jDiKexiL&#10;nslZe+9Ra2yptnYvW0faq3ROiwnvVF+rkD8X2XuVyqYXp0x1TQ/EhMdI88RWdowJO2NITx24/UTX&#10;RThfNpd2HScAVoO/ez74u7Azs+YLDk7ed/OJO2b5MG6saac5aqkckr+hNKPPe9R6SOvIvJNa/bTd&#10;fIoVOP3jSZ93fYXe8nHGDdVrRM22NN44ebi6s8VhpB251AZ61jSctpPGlhXU1jCSPvGsGg+je656&#10;0j4A3gQ+7z5wcBUAAAAAAMAgcHbfAUFeWIUTXJm1AO/k3Ro4chfJW+Usqiuo6yzyP1FLULQW7Bn5&#10;C8RJLcEHXRul8UQt7UXvviiNkUoBwJ1wgoBP+7xbt9pw3IqT9l0/qQX4VDYz2mVLv0jMsOOq1vJ3&#10;2o7UEyDtxRnDZvdDJ3Dc06ecdN0xzyknp96cNrDjuAfvA5/3fPB3AQAAAAAAYvB5zwefF3bFWXOW&#10;Zqzxz1hHd+LMPXLsICZ8Vkx4t/pahdtHnvR5t26JCd8zw46r3hATdmxqGRcSbj+5i3+qDUbXX+X+&#10;UB7A28HfPR/8XdiZWfMFByfvlv1UOih4lg+jcbXGbnPUUlnoM/cw0Ra587dZ/mbLXHtHn2IFTrk/&#10;6fM6qNfJo2c9wE377qC5mh/zl7/8xRqXWtXj18ywI5fKsfVwdafsdc0qnHVTqccHf/qszv3SXVsF&#10;+G7g8+4DB1cBAAAAAAAMAmf3HRDkhVU4G7FmLcA7ebcEjpz0euXY0RJgUZnqekn/7y7uS27wp2ZP&#10;S54tcgIQCmRG90bKy6pWXvrcwQ38SSk/J/+rdN1uARk9Q2RrLtn9BLd+ezbvOmWveU2EG+CboZbg&#10;/W8/foRpRFJ5pLaZ2md0XSRd34KbdstGm6c4Ns22x2lXsrMVJ123Dp1ycgLbyi+6N9fK+ofvCz7v&#10;+eDvAgAAAAAAxODzng8+L+yKGyNx1opbGb2O3hJnbJVjh7NWnqT0dL2k/3fW65OICT+PCYta+eTK&#10;bSjlH6nnC5wzcfdOPOnzxIS/ipjwHPQMkQ25Wp9TOOlKd23NKStdo/0pAIC/+wbwd2FnZs0XHJy8&#10;W+ZO7uGYParZseMctSXdUVKeDm5dKb2W8nL9tF19ihU49j+126lf2dE639f8Jkorl9K9o+bvt9Rt&#10;i0o2RegArSidSEq7t322rDm0fHdgxhpphLuG0WqPm+5dvWrdL7r+qtZ2AfBm8Hn3gYOrAAAAAAAA&#10;BoGz+w4I8sIqnA2LsxaVnbzdwFFLMEHStVIe5CjdX7PDeRZJgay7zYpKw3kGXeMgm6P7Z0vBphrO&#10;r/zIfgVWI1Tf2vx7fcZaPSXcgLHsjIKK+pvzDJLy2gmnXbhtrMTItpxwAmGlNN1A3Ay1tAO37DRm&#10;RGiMcdv4XRoRjl1SS5pPcWyabY/Trkrt8g4nXXfMc8rJCWw748fK+ofvCz7v+eDvAgAAAAAAxODz&#10;ng8+L+yKGyNx1opbGb2O7qxV51LauieptGZes0Nr4NF9VxET/p1Px4R3rK9VuM/+tM/PKBtiwn9I&#10;16guI75TTNgZ59xxIcd91qifuHuUdA0A/A7+7vng78LOzJovODh5u3MnjXvR/XfSXEP5J+nfpTlK&#10;zQ53frNyjurYNEN3PmLCnQ/Kd472IAvlIb/5mo7rp+1YX6twnv1pn3f7Y+tB1k6Zl9ZcVBfRPSvk&#10;tgO1rej+q1RHKucI/V2fR/ddVeuviZb1gqfrJS6uTa32uAeH3fUTt/1rDAOA38Hn3QcOrgIAAAAA&#10;ABgEzu47IMgLq3ACGArwzMDJ2w0cuYcISbr2LhCo8TAKdNQ2GDpBMGdxXoEFJy3ZWcMN2Fyl+xRI&#10;ky2S6qklLae91J5Rn//8+fPX1WXy4KmzQdoNiDllrGuie3PpWe7a2ydw6tKpwxpucNQNGAonkFbq&#10;q26A7yqVh/JOfUK6GytKcn552h2TZUMNZ1xsqWv3eVf+orTsj2zIpTKdidOuevqUk67qxMEpJ6dN&#10;OW1gdnkDCHze88HfBQAAAAAAiMHnPR98XtgVZ81ZctaKWxm5jq4xL7o/kmJGd3GoPL6Yq2aHs95O&#10;TPgPas+oz2fFhMWO9bUKN1arZ3uCmw8x4T/jlJvscernO8SEHZt0TQtu270rO7edldoqwHcDf/d8&#10;8HdhZ2bMF1ycvDX3cHDSkjRHuUtTe1X1ma653leaw+06R42ew5HmYXqPyF75I5rrt6RV8xWVdnRf&#10;LrfeRaozt1x2ra9VOHU5os/PyMdJs+RXOnUfSXbm60CS/u3Yk+S2g2jN7Sq33Jxx0VnbSbjP6/j2&#10;I1A9RPlf5fTlHPc5794LbjtbuTYAsDv4vPvAwVUAAAAAAACDwNl9BwR5YRVu8GoGTt5OYML95RpJ&#10;452DbMvT1L/vcJ6jZTOabIzSyOWUixOsyaXnLQUQnOCkpHRqBzXV6qsliJRwg0ROQKxU31eccnE3&#10;T6/AaReqn6e4/XJ0wLDUx90AXy61l9KGebdfSE47cJ6xZWO3U99ueu6Y0hogfYJTXqpD9ekeOUFV&#10;p1319CknXeddIJxycurNaQMqN4DZ4POeD/4uAAAAAABADD7v+eDzwq64MZIZa/wj19HdWIUbf/rt&#10;x48/raGX1t21/p3nEYmY8J+pxSda4oQJNya8a32twnl+6WmfJyb8VcSEx+PY1NL/WvYY3Y0TGkej&#10;669qiZ2qXes5nqrUPwA+Cf7u+eDvws7oHRi9i3Ppmhk4eTtzAo150b1XaR7jzMU0v73OY0v37TpH&#10;dedtSbr+Ll3NAx27JKVTouZz6f6azxzh3rNrfa3Cef4Rfd7xBVvq2unnT9tepJKfqrHC7RdSrR3o&#10;8+i+XHpG9yBzx3+rlVlOLS2pJb2nuGsYLT646jtKI9LdOpt84ej6q1rtUlt7Itm101gEkIPPuw8c&#10;XAUAAAAAADAInN13QJAXVuEEMGYtwDt5a5G5hrvA7gR/c7QYr/z1/KWgUi2IUbs/QvlGaSU5dVJL&#10;I5fSc4IHbpqltFSu0T25WuvKxQlgOW0uZ0aaM3Hq0GlfDk7gys3LaTe1tNwAX5K7gdoN0NXageZj&#10;0X25WjZ1CydNZ/O0cDbfjmo7LrW+N0K1L0A47aqnXJx03bHFKadR74BZ4zdADj7v+eDvAgAAAAAA&#10;xODzng8+L+yKGyNx1opbGbWO7nzxTbo7ZOSO9GVe2aCDrO6orbXrc2LCf/DJmLDYtb5W4ezFkEb0&#10;eWLCf5baSQnN3aL7chET/jPOmFQr94T6vTvGSXdfiHX7mPNDSQmVa5RGj0rvM4BPgb97Pvi7sDMj&#10;5wutOHk7vo87R2k9sCMd2Fx6fo23UV65PjVHbZkj6Rlrh+E4+32l2py35h/U7n/CzvW1CqcOR/R5&#10;dy3KLRvHr6yl5foiSarbGuo3bl+r2ae2F92Xy7Epx0nTHRudOtA1q3DXMNz1G/eQZanUR9x3Um1/&#10;dcIdex0pndY1PYAVJJ/3f/6//a/+/f/z3/9//znWOcLnHQ8HVwEAAAAAAAyCAO87IMgLq3ACGLMC&#10;aE7eTuBoVQAqwgkY9AQwnLKpBVncoIHKzw1o6H0RpXFVafOdE3yYVV9OubZsHEzUynpWH+rBaRej&#10;7HXbi66r4QTTan2tZZNyS+BegTdnHKqVq1M3bpAvZ2R/K9mofJy6HIlT7k+lcaOE065qdR/hpOvW&#10;nVNOznvAaaO18gIYAT7v+eDvAgAAAAAAxODzng8+L+yKGyNx1opbGbWO7nxJTenM+OKS8wzEhP/M&#10;J2PCO9fXKhxbpRF93m0vuq4GMeHfRUz4zzhl5jyf+oVTh0mlNGf0sRbbamqpb4BV4O+eD/4u7Myo&#10;+UIPTt6aO5RwD/Romb+24DzDp+ao7hyppX6d9QWp9MxOGrMOE925vlbhtItR9jp56RoHJ61a3bm+&#10;iKS5lIvjj0u1cq09o1tWOY6f7x4epvIt2ajPevpPL+4aRs231HqU1kuie+9Uah/OONNSly1rNY5q&#10;71WAT5B83v/R//K//Pf/2f/6//jv//V/+9/9ybe9Ez7veDi4CgAAAAAAYBAEeN8BQV5YhRPA6AkS&#10;ODh51wIcbsC25zAiBwU6ovxy9eTtLNDXFt2doIHUunnWKe+abU4aM4LsTpn0BJyctlwLGq1idDCp&#10;hlPXzsZwx27NZ0q4ga+ejepufyu1g1pZ9dZLzbbWdDWmqYyUbpLGwhlfBKnhtK+nqo1nTrvqqTsn&#10;XZW9g1NOzhhVa0tSrbwARoDPez74uwAAAAAAADH4vOeDzwu74sZInLXiVkatoztr3T0xHgdiwrF2&#10;jQnvXF+rkB2RfVeN6vOj+qfTnjX3KeHUk0RMuMxOMWGn3PV8ua1XOW30qtK4ObqPaZ9KdH+v9MwA&#10;u4G/ez74u7AzevdF78Rcs96PTt41P0HjXXTfVbMOU9l5jurM43TNz58/f91Rx/UZSnM5Zz4ou9z5&#10;YAu1MnHKNWJEfa2iVgbSqD7vzv1r/VP+RXRfLqeMXXtq406EU64lG51n7F27q9nWUt/ya1U+uidX&#10;z1rRU9zx6GprLqferqrVg9KN7svltNeEyjZKo1c97RtgNsnn1cFV/+P/xf/+3/+n/6v/4t//X//v&#10;//6Lj3sVPu94OLgKAAAAAABgEAR43wFBXliFE8BoWVhuwclbC98lnCCHNCtg6yzM9wQenUDEiKCB&#10;Nha24qRbCwi4QRLl1bqJukQt39627rTlTwS0Ipz6G9nnnV+WquXnHFDn2Oz0K6XTsokh4QbV7tqB&#10;Y5vqrgenzmeNkbOptYsRqo1nbrtqZWSbcMpJ+dVw2lKtvABGgM97Pvi7AAAAAAAAMfi854PPC7vi&#10;rDlLzlpxK6PW0Z217lnxOGd9vKfsnLIhJtzOzvW1Cid+LfWUQwQx4T+LmPBYnGcbrdq4ObqPqW6i&#10;+3vV244AZoK/ez74u7Azznxh1vvRybvmOzmH7zpz4R52n6PWfATptx8/fl3t46RbmsvpHRXdc5Xy&#10;GbmfDp/id5z66y2HK46vKtV8CMdvdtZvHF+k99m1phGld9VdO3Bs6+0PtTrQ5yfi9OnRUlnVDqV2&#10;xoOWMnfXU1yNHFcBRpF83nRwlfRf/Jf/9y8+7lX4vOPh4CoAAAAAAIBBEOB9BwR5YRVOkGDWYv6I&#10;4Mkn7RdKO8ozyVncjxgRXHSCBj0L9yPSdQLtuZSnghY9ZZlwyrS3rTjtsKesZ+DU38g+4x4uV/oi&#10;gROwcjaBz2wDbvDwrh04baj3F6edOpf9J1Ibg0eo1ndntSsnXdWtg1NOThsYMf4DjACf93zwdwEA&#10;AAAAAGLwec8Hnxd2xY1jzIgXjFhHd+2f9QXK2jq7Picm/JVPxITFzvW1Cif2KI3q88SE/6y7vuHU&#10;CzHhrzjPNlJOO3P7mObqLrWxq0W7jEUAOfi754O/CzvjzBdmvR+dvGu+k5PGrENyd5+jOnOknnnu&#10;iHRb5m+6VuX49NBmfIrfccp+ZJ93DnSSTSUcm511LacN9D676+fctQOnDWl+10Ot/Grlvysqy+h5&#10;ZsoZh5y6VJm762ujn7P2XgX4BMnnzQ+u+k//u7988XGvwucdDwdXAQAAAAAADIIA7zsgyAurcIIM&#10;sxbzRwRPnGDQyODTFSeQpGt6FKWVq/ZcTtCgZ+F+RLoKVDjPeJXuUZ33BG/dzbJ5HbQoSivXLkES&#10;p/70PCNxyqfUnp1+rrlMDSfw9eTZnee820Di/mpaj6K0rtplQ0Er7vM9Ua1tzWpXTrq190DCKSen&#10;Dcx6rwC0gs97Pvi7AAAAAAAAMfi854PPC7virDlLM+IFI9bRnQNtetbiXZx1dl3ToyitXLVYwKy1&#10;+xHpfiImLJw8U/m3Kkorlxu7mY3qJrLvqpF9/mn5EBP+XamttSpK66oZY/wKnPFolNwv+bt9rGX8&#10;Hfmcu4xFADn4u+eDvws747xHZ70fnbxrcwJnPtcyr2hh9zmqk07PPHdEupo7RvfVpLxVnz0HKuNT&#10;/I5j78g+rzlJlMdVd+sYOpAquj6XnsnB8UV6n131G6V31d2h1M54mLe5FkVp5dI1J+KW+QipjH77&#10;8eNXzmWcupTcMaF3jfBOs96JAE9IPm9+cNX/4f/0f/vi416FzzseDq4CAAAAAAAYBAHed0CQF1bh&#10;BDBmLeaPCJ44C+O9AZgaK4MFkUaUTc/C/ah0W39h9yrZofeXi9PeZqqnrGfg1N/oPu+UvfK8C8TX&#10;glWuvU6fffLsNTulu37r1MtMucHD3XDK/ImUfm2DyKx25aR7156uOOXktAGnne4y1sG7wec9H/xd&#10;AAAAAACAGHze88HnhV1x1pylGfGCEevobqxpBm7ZzVItFjBr7X5UuqtjwrvX1yqcPiON7PNuPyUm&#10;HN+zQiPreyUryk312jJWOgcqSu5BWEJfZpcNNT1pgwCfBH/3fPB3YWec+cKs96OTt97hJZz3ey2N&#10;XlbMtUqqzVGdsumZ545I9+lBLLpX88Xa/sSc3etrFU65j+7zTp53839nbUTXOGgsiO7P1fvsqt8o&#10;vavuxqMn/eGplPeJuGX+VGoT8jldnMPFJc3XXXRoltpOTU470nUAu5F83vzgqv/6v/3vvvi4V+Hz&#10;joeDqwAAAAAAAAZBgPcdEOSFVWjhNlrQzTVrMd/JuxY8cYJwsxanVwUL7vSpshmZrpNWTUrD+bVd&#10;p73N1Kx22IpT5qP7vBugj36FR3OU6Npcd79Ye8Xps0+e3XlGlX/EiL7wRLtsKGjFKXMF9PV8PXI2&#10;hei6KN9cPe3KSfeuPV1xykn51XDa6S5jHbwbfN7zwd8FAAAAAACIwec9H3xe2BVnzVly1opbGbGO&#10;7sT53DXzVtyym6Xac81aux+ZrpNWTUrDiQnvXl+rcPqMNLLPExP+Q3ftYERfeKKR9b2SmeWm+mw9&#10;LEC4Y82MMcEpjxn5AjwFf/d88HdhZz75fnTyrvlOzhxz1lzOsX+mas81q2xGpauDWKJ7WyRb3EOL&#10;dq+vVTj1N7rPy2+I8skluyIce91DhWaukbl+/d2Y5tw7S3dlvzvqU9HzjJLagubUrbjrSu7Y1cKT&#10;NgjwSZLPmw6u+j//X/4fX/zbSPi84+HgKgAAAAAAgEEQ4H0HBHlhFc7C8qzF/BHBEycIN2txenaw&#10;oKZPlc3odJ1gniO9y0o47W2mZrXDVpz6m9HnnV9fidq0c5+zSV04ffbJsztlGz2jcO6dqV02FLSy&#10;Q4ByVrty0r1rT1eccnLagNNOdxnr4N3g854P/i4AAAAAAEAMPu/54PPCrjhrztKMeMGIdXQnzueu&#10;mbfilt0s1Z5r1tr96HRXxYR3r69VOH1GGt3niQn/rrt24Nw7U6PrexWjy031rzTVT1oPrEroS+VR&#10;2lc9aWt3PGmDAJ8Ef/d88HdhZz75fnTyrvlOo/Z29eDYP1O155pVNiPTla/ipFeT00Z3r69VOOU9&#10;us+rnqN8rtL8JcfxHVpsdfz9J8/ulO3dmDaiH/RKeZ+I+lT0PE+kstA6i7uOEqFDx6O0rxrdz8ST&#10;NgjwSZLP+z/53/xf//2/+m/+n1982zvh846Hg6sAAAAAAAAGQYD3HRDkhVU4AYxZi/kjgif6PLov&#10;16zF6RnBghbVnmtW2cxIV+8hJ92alM4dTnubqScBoJE45Tyjz6tuoryuuv5qUC0A1WKr02efPLtT&#10;tromYkT779WsMX4FtfYhzXoHJGa1Kyfdu/Z0xSkn5VfDaaezyxtA4POeD/4uAAAAAABADD7v+eDz&#10;wq64cU1nrbiVEevoTpzPXTNvxS27Waqtu89au5+Rrt5ZTro1KZ07dq+vVTh9Rhrd51U3UT5XERNe&#10;ryfP/GmcctPz6bo76fA89Qvt2+g9rOpKrd0mlcasHvQ8UT65dA3AbuDvng/+LuzMJ9+PTt41P8GZ&#10;V4yeuycc+2fJmaPOKpvR6WqOOeLA5lo73b2+VuHU34w+7+SrA4NyHP9chwS5OOk9eXbnGe/GNOfe&#10;WbqW+yk4axiS6rQk1Yna0ah3hWuX6nyUj5140gYBPgk+7z5wcBUAAAAAAMAgcHbfAUFeWIUTwNAC&#10;8AxGBE/0eXRfrlnBiJZF+dH6y1/+8suKe5yy6Vm4n5Wu0H16vihNR7r3usk14bQ3KS/nUdJ7dhec&#10;+pPNM1C6UX658rbt/EKRgv0uTp998uzO892NaW69jJbyHRWo/AR6hqiscvWORy6z2pWT7l17uuKU&#10;k9MOnHY6u7wBBD7v+eDvAgAAAAAAxODzng8+L+yKs+YszYgZjFhHd+J8PWvxDm7ZKf/RIiYcS/fe&#10;xYR3r69VOH1GmtHnVRZRXrmICd8rtaeRUr4z6noVTrndlflMHLuk0XuWdi0PgBr4u+eDvws788n3&#10;o5N3zXfSnC26L1fLwTYtOPZf55cjpHydOaqujWzK1TPXnZWu/BvN/5z071Tyf3avr1XIpujZc8nm&#10;0Ti+tmzLqdWZrm85+MexoffZVcdRelfdjWlOveia0Tr10Crhlvkn+p/KNrLlqtHvJyff2nsV4BPg&#10;8+4DB1cBAAAAAAAMAmf3HRDkhVX0BFFGMSJ4UgvoSDOCT8IJFswqOwenbHoW7melm6P3Um/w9i4A&#10;NaK9vQGn/ma1W+cXpfK8nesV6HeZ3Wed9nq3YX1Fv3ojTpnPLrdZ7cpJ1x2znHJyAtu0U9gFfN7z&#10;wd8FAAAAAACIwec9H3xe2BVnzVly1opbGbGO7sT5etbiHUbYP5NZa/crYgJ6h42OCe9eX6tw+ow0&#10;o88TEyYmPBqn3HTNavTl3MiWq9RmWr6IXmPX8gCogb97Pvi7sDOffD86edfmeM4cc9Y8cYT9M3HK&#10;psevmZVuQvM/+QVOPpHufKDd62sVTrnO6POqVydvzWHc61vtVP1G6eTqfXbHn5bu2ufsfvVG3DL/&#10;RLlp7S2y5arRfc1pR99hnIPzwOfdBw6uAgAAAAAAGATO7jsgyAurcAIYWgCewYjgiT6P7ss1y343&#10;AHX3a6+zccqmZ+F+VroRKmOl5ZRzkq7VfVf0rouuzzWrrezEJ/uMgpVRfleloGat3lvtdAJ8vc/u&#10;Bg/v+oazIftuA/53ptZGpFHj0R2z2pWTbu0dmXDKyQlsrxz/AUrg854P/i4AAAAAAEAMPu/54PPC&#10;rrhxDGetuJUR6+hae47uy6U0ohjhU4gJ32tUTGBkTHj3+lqF02ekGX2emDAx4dE445EbNx2JO95I&#10;qvtR7FoeADXwd88Hfxd25pPvRyfvmu/kzClGzidydp+jOmXT49fMSjdCvo/K0J07Snf1jU/xO05Z&#10;zurzKt8ov1ypDpzDbnVNC46/3/vsT9cSnHppfd63464zjBqPWtBcPLIl0sh6ddpR7b0K8AnwefeB&#10;g6sAAAAAAAAGgbP7DgjywiqcIIMWgGcwIniiX6SJ7ssl+6NNqyNwFsc/ESwQIwLiEbPSraGghlPe&#10;kt5rV5zgzqy2vhNO/c0sB6cOFVx3NjS3bsaY2QacALOUNmBfGTEefkec9jRjPMqZ1a6cdN024ZST&#10;86761PgPcAWf93zwdwEAAAAAAGLwec8Hnxd2xVlzlpy14lZGrKO7B+FoTJzBqHX2Gcxau/9UTOBp&#10;TFjsXF+rcGKP0qxycOqAmHAsYsJfccajT5WbY1vSbz9+/LrrGTuXB0AJ/N3zwd+Fnfnk+9HJu+Y7&#10;OWn0zmFr7D5HneXffcJv1D5259Aj6a6+8Sl+x6m/WeWg+UmUXy7Zp/qu9e10XQsz24DTPu/apqg9&#10;r1QbD78bzhqGNGv9pobT16SetnyHkyftCHYEn3cfOLgKAAAAAABgEDi774AgL6zCCWCUggxPGBE8&#10;cTcGapybwc5Bllm2ffKZFXh5EpBw7v1UcGcVTv3N6vPC6ffK3zmU7m7D7x1ugK9nvHDKVbr79WZn&#10;U/bMejmVJ+PBKNx21frL3c6vo6ndOYwa+z45/gPk4POeD/4uAAAAAABADD7v+eDzwq64a9kz4mRO&#10;3rUYiNbYo/uuaj3gxmXn9fFZtn3ymdVmnsSAiGd4MVlpRp8XTv6qY2LCX1UbD78jTrnrmk+gdhTZ&#10;E0l1O6LP7VweACXwd88Hfxd25pPvRyfvmv/hHhYz4wd8d5+jKu/Iplw9c6xZ6To4+wLvyhyf4nec&#10;+ps5J3byV7+vXddjo+tvz+oXuuYOx8efWS8n4q5hzBqPajjjVdKounX7F8Bu4PPuAwdXAQAAAAAA&#10;DAJn9x0Q5IVVuAGMGTh51xax3U3KTxbDS4v9Iw8WGY3yjezJ1bNwPytdFyewdZe/E8xQ+m/Gqb9Z&#10;fV5o84RTDzX12OgG+KSWDdDOZgCpZLNbLi12zURlmWvGphgHp8xmjkfCbVc6aNHFDfa67xennPQc&#10;NT49/gMk8HnPB38XAAAAAAAgBp/3fPB5YVfctWxnrbgVJ28n7uOsdeuanz9//rqjDcWd7+IdxIRj&#10;7RoT3rm+VqGyiZ77qhl9XhATjiEm3IczHn2yTzv2Jan+VZZP2L08AO7A3z0f/F3YmU++H528a76T&#10;+wO+T/a23s1Bdp+jOrb1zK9mpetSy1+fR5zmU8zCKYOZc2Jn3cGxsWVPacL195V/yxqZm64O2rtD&#10;c7fonlx3bfsTqI/n+gTKNyqnqz5lX+v6zoh+5+RXe68CfAJ83n3g4CoAAAAAAIBB4Oy+A4K8sAon&#10;0DArSODk7SxguwvirQEeBWzSLxndBXw1fl7zifSJIOCIgHjErHRdfvvxI8wz113+brCwd0P7CTj1&#10;N6vPJ5xfCKtJddmKG+CTVAZuoM99nlLAVjhjWS2N2WjMi+zU3z5hm1NmM8ejhGOHG5B1xqkkN03H&#10;Pqe9f3r8B0jg854P/i4AAAAAAEAMPu/54PPCrnzyS1BO3lrHruHGY3piSOmQpLt1d42113wiERMe&#10;x5OY8M71tQqVTfTMV83o8wm3z5ZETPgzqA9Fdupvn7DNGY/uxu8VuGNOksqx5wvqid3LA+AO/N3z&#10;wd+Fnfnk+9HJu+Y7uT/gq3mErm1B891k450PtPMc1bGtx6+Zla5Lrd3Ivjt2rq9VOGUwq88L9aUo&#10;zxbpGXoOB3b9fcktA+2Zd8pUKvky7iFHM9eTHLQOGNmpvz05ILAHdw1j5nhUo2VPs6R292TN7YQ2&#10;BBCBz7sPHFwFAAAAAAAwCJzdd0CQF1bhBDC0ADwDJ28naOIuiOs53IV7LZjnC98lO5wFcl2z+jAk&#10;2RzZkqtn4X5Eugpc6d3Tg9Nu7vJ3g4VvDto69TerzydU91G+LeoJarkBviSVgzbFl2gJyNXafPpS&#10;RE09/XYETv9Z3Xec8XdFeTl2SLXN9T0BXgfHPuf9OOu9AtAKPu/54O8CAAAAAADE4POeDz4v7Mon&#10;vwTl5O3EpjTeRfdG0rUO+kJdvvZdssNZa9c1xIT/4FMxYbFrfa3CKT9pRp9PtPTZOxETXs+OMWFn&#10;PNI1n0RlEtlVku5pbePX99adPl0eABH4u+eDvws788n3o5O3M7dzfBip5Tnkk+Xp3tmx8xzVKZce&#10;v+ZpujpATOXRc/CQqOWvz+/Y3adYgVN/s+fEjg0l9dqneo3Su5PyqR1454xjkp651ubdtHr8/RE4&#10;5bey77hrGDPXb2q0HGyWS2sprWOkntPJ683jG5wLPu8+cHAVAAAAAADAIHB23wFBXliFG8BQIKFX&#10;d78+4eSt+2s4G+eStJhdWqxWWtGGspId7iZFpdH6a0cJjdOyS/ZLDsovsiNXz8L903TzX4dSWnq2&#10;Fpz8SwEtN3iieu3ZqKwgiwL+slN5rd60WcMpP7eNPcGth0i99rkBvqui4Jn+3bJB2bFZabrl0tN3&#10;hfqfxmTlI5V+/eiK87xKszXQ+ASnvHrLqgWnXyWpHK/vAo2DLWkk6R4Hp5ycwLZj44ryBsDnPR/8&#10;XQAAAAAAgBh83vPB54VdcWMkWgfu1V1MzMlb69gOznp3UhTfSaQ4zzW9kh1uXEhlQUz48zHhXetr&#10;Faqb6HmvcuJDT1C5RPk66i1TYsLviwk744Gu+SQt9XqV7lN9aUyLxiP9LR9vojSu+nR5AETg754P&#10;/i7sjDNf0HtU1/VKY1KEPovyy+XM69w5vFSyR+izyK47O3aeozp29fg1T9PV3EzXKJ3IlyihZ7/m&#10;dZXq747dfYoVOM9fKsMRtPTZSL1l2pOvyitqC/JBnDEs6W7tL0fjT3TvVbKpdoj0HbJb/S61z8iP&#10;usNpO7pmFe4axuz1mxqqq8iumlSWamNqf3qGaKzU39UfWtpi79gGMBN83n3g4CoAAAAAAIBB4Oy+&#10;A4K8sIqngRNXUVDAydsNHKUgoKu0EJ6rFIwo2aEASHRPJOWhYElpE63QIrzK527jmROAkM3X+67q&#10;Wbh/mq5sv16vZ9Q9peCRGyBTWiWcdpektBR8LZW3giiyTelG7ahmz2pGlOEIWjb4XqV7e4janiuV&#10;icou6VrPNakdObSMZbJDwbpSv9FnmuelTQRRGi669np/pNr4NhKnHnrGuVaczSRXyfak6HNHbv05&#10;eXzyvQLQCj7v+eDvAgAAAAAAxODzng8+L+zKkxhJi6Iv3Tl5ax3boSXOJyldrW3nKq3Nl+wgJvxV&#10;pXSjetcz6p4VMeFd62sVsvNqX6TZNhMTjiEm3IZjU8szzqL3i7xXqQ5zRdfUtEN5AFzB3z0f/F3Y&#10;GXcO80R6L0c4ebs+Weu7X9cr/1ylNEp27DpHdcqkx695mq7sz69VeirD2jzZ9dVqvsXOPsUKnPqb&#10;bXPLAWJX6b6Ww85y3DYUSfmqXKQe210/sCVttWW1vVJ5qC+qDWudIErbHWOFY5uuWYW7htEzzo1G&#10;40NkW4tUtldF19XUUucAq8Dn3QcOrgIAAAAAABgEzu47IMgLq3gSwGiRxpkrTt5u4Khl42mPanb0&#10;bLhMC+55EMhdhHcCEEozujdXz8L903RrQZZUJipTpZPKJro2krOB1XmGq1Ld6N5kU1J0fZI+3wnn&#10;2VfY/KTP9m6CdQN8o6Xy/Pnz5y8ryvQGs3WP1NI2JV3v4qQn9YwrvTg2rbDnySaEJ3Lrz7Htk+8V&#10;gFbwec8HfxcA4B7NLbXpUvOqq3p9IQAAADgHfN7zweeFXVkVI4nidE7eWsd2mbkeX7ODmPCfVUq3&#10;Vu+pTGbGhHesr1WoTCMbr5ptMzHhGGLCbcj+yIZcLc84E83NI/tWa5fyAMjB3z0f/F3YGWe+8FSa&#10;J0UHqzh5u3Mndx7fq5Idu85RnbR6/Jqn6ZbqXWnrc0llLt80lU90/VW6LmprOTv7FCvYxeaWA8Ry&#10;6b5eZo8Td2qxWXO4KI2S8vbY2j7dMbal36xa43HXMFbZU6NnrW2G3DoHWAk+7z5wcBUAAAAAAMAg&#10;cHbfAUFeWMWqAEa0QOzk3RI4GvFLDndy7NA10b0z5AQgHHt6Fu6fpusGWXqkgFItYCtkgxt8eirl&#10;sxNO/a2yuacOntg2s+2VpC+dt6Dro3RmyBnbEm599YwrvTg2rbJnRkBWaZae0a0/p5w++V4BaAWf&#10;93zwdwEAYvRLtrW525NNrAAAALA/+Lzng88Lu7IqRhKtWzt5yxdy+e3HjzCNEXLscNbKR+mTa/dP&#10;053Z5lRPTkxY7FZfq1DdRDZetcJmJ051VcuYcGVm2yuJmPA8nH7c8oyz0fy8p92P1E7lAZDA3z0f&#10;/F3YmVXz/mj+7OTdMnea+Sw1O3acozrzqh6/5mm6M+tJewYddvUpVuDU3wqbNVeJ8q5J9/Xi+vsj&#10;pfLWXoYWVh5w5I6xLesFPeNKD65Nq+xx2OHwqpVrEgAu+Lz7wMFVAAAAAAAAg8DZfQcEeWEVqwIY&#10;0QKxk3dr4GhWMNAJBCoosGrzmROAcMqiZ+H+abpukKVHep+56NoojdFSm9gJp/5W2dwz/uiAul6c&#10;tqdnHzmOuJsIrqwK7OlZXdxyaemHT3HG3J5xrofeXzG7U2o7pTTd+nPs+uR7BaAVfN7zwd8FAIhx&#10;fJaWOTwAAACcBz7v+eDzwq7MjM/linwWNz7TwqwfNHLs0POMjAeU9Mm1+6fpzmxzeve57FZfq3Dj&#10;sCtsdm3JRUx4rFrWk9xyaemHT3FsannGFagdjmxjreLwe9gR/N3zwd+FnVn13o3mz07eLT7Z6D1o&#10;uTSu1thtjuqURY9f8zTdWW3OLZfEjj7FCpz6W2Vza3/V9U9wfGzl0WpXSa0HNSdm9ZOrWsZYp1x0&#10;jXtg+lOcNQypZ5ybid4nI9tYq3rbJMBM8Hn3gYOr4DE6sVMvGwUqNKGR0gRLSn/T5+rIqyYOcB5q&#10;G5rIteoTqN1Htki7tPGSja0n7UZpJLWm5RDlkzSDKB9pZl2W6kcanXeUR1JLXtH9o/R29IxyyKN3&#10;Zf7O1OLV6vel2qNsU8DUse1T/Nvf/vZPO6+STTPGolo/fSJ4Lzi774AgL6xC77FoQXe0lM8VJ2+9&#10;/1vRPVFavdI8xH3P67rR+V8lexwcO6J6qTEiXT1DdN8T9TyLfpF5hi25etrwTJz6c9vYU+RvtJb/&#10;kzm35sBRmrlkz8+fP4f046d174yRT9Wy6dstk5W+htN+esaGXkb9yrv83kTpGd025pSTU29OG1hZ&#10;3vB9wec9n+/o72reo3aocVLjqaTxOSn9Te8AxTtnrDPCO1BbSuu7owWfR/UQzbFyaaz4FNc2k2sX&#10;ItuSVsa8AGAdmjdp/lSLMevz1fMsjTvKU3M8x7ZPjVMqE81Tr5JNGj9XkGLwKo/d6nE1+LznQ4wX&#10;dkVjeuRjjJbG6ytO3hrrW9E7NkrriTSmOuhdpGeN0hglt0wcO/SebWVEunqG6L4n6nmWneprFSqn&#10;yM6rVsz3NM9tbQtP5nvumENMOMYtk1W+gnBseloPs1DZzxgLS1J+b/aZ4Fzwd88Hfxd2ZsS8zlE0&#10;B3LybvVjlM/oOUTLfGmnOapTDj1z06fpyv7onidSHfXM43bzKVbg1N8qH6F1fUpxjic49a1nHzWO&#10;5HtZe5ixfneVYkwuTpnomlWoniIbruoZ52aj9R6158jemVrVtwFawefdBw6ugi70YutdzNU9ekFp&#10;MwuA0ORNbaJ3Qq77ciktOQItE18Xp93ntmiCvzIAoedOeUe25Ur21VB5RvfnGuUEJ/ujPJL0uSYF&#10;I6h9UVqf6ZrRaPyL8svl1k8NtT+nTGtOVO+Y36IRz7sbaqtyBHvKTvfo3hljWUL2OX38qhW25Sif&#10;mp2yaRTf8RAFGAfO7jsgyAurcOaFIxTN9dzgSQ+j5o7Kv8efmjV3VZoasx2cOZbqoJUR6eoZRpWP&#10;0nniM80MnMi23YJFTv3J7lW0lP1Tu1QXUbq58jyeBExH+ZaOH9IrpduCu46wEuUX2ZGrZ5x7wpPx&#10;Tfddx7NSWm4dOvY4Y9WI8R9gBPi85/Od/F29PzV+9rwbdI/8ik8dYAB7oXd1b1typbThszg+S+s8&#10;fgROjEmfJ2ns0pc/VyH/K+Ud2ZaUrmHOCnA+Wi9JfT/q7zVpLJWPMAvZ54ydV+n62bbluOuis+Lx&#10;es6eckpaWVYrwec9H2K8sCuKd0bj6WhF8+3W+EwLGgN73yW5lEZPvJGYcDndUfUj9dZRzg71tQrV&#10;TWTrVU58aATEhMsQEy7jlE3rc65EvtcTH9aV0lc+xBRgV/B3zwd/F3amZb7Zq7s50AjfKUKxtlHP&#10;1TNv3WWO6syhevyaEemOLJ+nvsVOPsUKnPpbZbfKPsr/TprfPMHx99OzyzfobRcqY/mHI1A6Tp21&#10;Smm29h1nXNU1q3DWMKRV6zc9qA+ozGbUcS6l3/M+BVgFPu8+cHAVNDH6RcYLC8Qs50xKk+ARgQAF&#10;TqM8apINeonNpndRpOQkqNyc/q5rRuDkJY3KzymzGWOUE1xM0rj7BLdd1Jwot26eaFS97oDazcgy&#10;Uz2ODGiOXBjT2DiTlrF31GLAzPdSrp0XL6AfnN13QJAXVtI7j3d1N8fSfKA2X3kSjNPcRfe3zol0&#10;vd7FGhuf0Jv/Vcme1gBQbT6oz3qCSrUAkj5zNg0/LR/dN9JXGrXepPuVztP2MwtnQ7bsX4Vz0HHS&#10;03m/E+CTLTlqyy1zc1371IeOUHtS2iPap/pdr42lslDaq9t9rW5k09MvMfSg8a3l3ZrqJfpyf+kZ&#10;3b5as0X5O4c0znqvALSCz3s+b/d3R/kBSek9oXTh+1Kb94zSjLks+Dg+i9rCSnrbnsau2fEHzZ97&#10;7dPcAADOQ3135DtRaY1897WuB5SkdGbO/2prvLlG71cZvY9B9fimmDc+7/kQ44WdcWJET3X3bq3l&#10;q/H8Cb3vF93z9F03ai1I96sciAn/Wbpv5Hzk0/W1CtVN7Rmf9rsWiAl7aF6ntEe0T7Xzt8SEa/t3&#10;ZdPTdrMKjRkj6lhSGkpLz866LpwA/u754O/Czmi+WZrDjNDdPq1ZPllC73nl3Tp/0PW67+k8QWPx&#10;J+eotTV3pevse7vipOus0T8pH90zoo5yPl1fq6j1d9k/ci2hhsoqsuMq2fUUPVeUdi6VT05tnMql&#10;69QuZ8SoWuy4k+6X5Af12Fhbn9BnPWNKL3qGWpno8xn1MRrZqHqRvbVncqQ01JbVblbWCUAv+Lz7&#10;wMFVYFNbeH4ivcjetJEF2hgxGapJeTwNjDyxU/fOnKQ6js+dZFsJ57lHPJ8TsEwaVZ7Os80Kbjt5&#10;S3I4e9EiRZTmVbKlhmvvU53+LqhtGnkipTuifGRjlP4TXRdWRqD2W1vQumpU+2nNt1cau+F94Oy+&#10;A4K8sBot6Oo9NkO1ebOu0Tspl8alkYvMSk+BIb1jNae5Sn/XvFfzlBl+k+YVeq67/HMlW3S9yuYJ&#10;epaUdy797clzjk7XLR99ruuelksNtRf57259qW2p7cy2axSqo6jfqR4+Edxx/YOntumZo3RzqU4j&#10;1CbUL6/1L6kNqL2o/GajulN5lcazXMm2kWNq3j+kNF49GVOeoOeSTdf2vEN/lG2lsUR/d9471/7a&#10;M96MKifZOnL8B+gBn/d83uzvaozWGB/NM55K6aotw/dkVru6Su91+ByOz6I55Co0h4xscDXbVvki&#10;Ub6OVpYjADxHPqf6bdSfR2jEHEs2jn5fK73R6xvy3VvHz1HzA+fwhF69aa6Mz3s+xHhhd/Qu0Ptl&#10;hmpxCF2jtZN8bblnvbuE3sm1GJ8+U941e3tI6+el/JN0DTHhWKmORraNCNceaWR9rSTqd5o7fOIZ&#10;ZEc0l7vqad/Us0Xp5lKdRqhsVM/X+pfUBogJfzYmPHI82oF8DHLrWW1C95w0DgEk8HfPB38XTkDv&#10;yFkqMdp3ikhzxLv5qpTmCxo/R5Py/8QcVfcrnWv51uqlxsh03fLJ62hU24j4ZH2t4s5HUP3NLNs7&#10;VI6R/5lL/fcpesYo7Vyqzwi1ibv2oL8r7RVlp7pTXiqPWvvU58m2kWNq3j8k/b/+9inUbpW/njNJ&#10;/346zn0K1ZPGk3xdIarfpHSNrj/5ueF7g8+7DxxcBVU0GdGLJ5pIjZRecvA9Ud1HbWKG1JZ7nbin&#10;dmoSPYuntpXKxO3/elE/QZP6KN07Pc1Pk3Cn3HrbSw21hyi/SM6vY0XIiYzSu0plX2NVPz3ZuZFz&#10;Fj3TSKkenpSRnMgo3RHSWDEC/Up3S//INar9rJj3SE7fg/PA2X0HBHkBAOC74Mx95Yc8RXP1KO1c&#10;I/IBAIC54POez1v93d71xFZpIxZ8P1bFR1gv/iyOzzIqDuLg2FOT3sEz0FgY5ecK328cquN8w2mS&#10;3ouz6h++F9orseI9+KS9ai9FlOYI6dlHxZ/1nu8pyxHzg6fjtqvefS07gc97PsR4AQAAYuQrRnO4&#10;XCP8dWLCAAB7gr97Pvi7AAAAMW4MRHObpyhmE6WdS/43AACsBZ93Hzi4CooogLBiE1KSOjp8P1a2&#10;ManXAXhq56xgm/pNlF+LSpvtHKdK0qbYJ7iHLCU9PQjMKbeZAVIdzuO2qZ426zrebtqr+umojZ+f&#10;YFUZ9Y5hI8aKmp6eQP70l15HtR+VcZT+aPFFpHeCs/sOCPICAMB3QF8+jOapVz319wWblAEA3gE+&#10;7/m80d9dtZYnPY1LwJmsWvtnvfizOD5Lb3ymB8eemmbZ+/SwQHy/MTg/qDPCn4fvTesejl5pXOj5&#10;QbEVB2spfe3t6EU2PpmvjpgfrKzH08HnPR9ivAAAAF8hJgwAAPi754O/CwAAEOPEQEb5oRxcBQCw&#10;J/i8+8DBVXCLggezN/hcxYbc78nqdib1HK4ywk69zEYzYpOZ+vsd7sbop45Va/k+dRqdTdU97aQF&#10;x2FNam07brtw013VT3s2pO7CyrGs9X35j3/8Y5l9PeOc7Js9lrXwZPNwi/SlAngfOLvvgCAvAAB8&#10;B9wvG4/w09ikDADwDvB5z+dt/u6qdbwkNph9T1atrRMn/yyOz7JyDHDjsyWp7Sr+MpqnfQLfbwxs&#10;jIYVrJxr9ezNWGVf7+Gl+uL/0zFzxPxgZT2ePp/B5z0fYrwAAABfISYMAAD4u+eDvwsAAPAV97uS&#10;o74fTHwWAGBP8Hn3gYOrIGTlARe52JD7PXHamq65U3S9o3/7299+WeDxJK+k0QchjeqrtcNenDx0&#10;TS/uL/rkUn5PNls7m/M0+ZiNW38tjqvadpTGVS1pjmhnNT1pQ59mxBcIWtRaVi2HQilttY1cLfXf&#10;apsOb2pJv6TaWOaiZ47SH61R9sJe4Oy+A4K8AADwHXDm4a3z+zvYpAwA8A7wec/nTf7uqjW8XMoT&#10;vh+j1q9rOvmHPd6A47OsHANGxZ1G77/Qez3Kp0X4fmNgYzSsYNU7MKnlXej0gSQ9h/pDrtZna7FN&#10;+zWUR5ROq0aM4zVbVBYjykjSPSeDz3s+xHgBAAC+4szrRs3jiAkDAOwJ/u754O8CAAB8xY0VaV4z&#10;AuKzAAB7gs+7DxxcBSEtB1wkKZCg+3QAhQIPudSBnV+SG7HhBs7DCYqpHd2R2lhru209RKpmpz53&#10;rhn5y7bqb1E+SY5NUql8hVu2tXTuqD3HnVTvvayuqzv0DFH+kVRODnJyo/uvajm8zSmvp9J74lSc&#10;w9f0jPlGT0l/i6515Nafe5CZdPceVl9wf3lLcvumu0jkqncMulLrQ3m77ZXygHeCs/sOCPICAMDb&#10;0fwjmuteNcpP01w9Sj+X5skAALA3+Lzn8xZ/t3ddUWtyuldzk1xaQ9Xfa2u2rOl9T0ptIimt+fbq&#10;5PjIW3B8FtXVKhx71O5q7VOfj6QWM1YZRX/PNdqm74rzLlzZZuGdOGNMepcl1e4pqeV96OajGPfd&#10;vo+WOaXScWiJzTuSjU9RvURp6+/ag3JXPq17BJL0DjsVfN7zIcYLAADwZzRXieZsVxETBgB4N/i7&#10;54O/CwAA8BUnVjTSByU+CwCwJ/i8+8DBVfCFngNkSht9rmiTjq6PJoYjNtzAeThOgruxSe3LSU9q&#10;dTxq6epzBe+iz3K5hw853G0wS5I9I8rXHRd6+3DroWNJ7ubAK85mwdb28YRaPSY5NmnCFN171ciD&#10;23CqfycqI/1N7bTUx1RnpfK9k7tZwO1fsqOGuzHVbRMtbT/6+1WjNsGW7JItACVwdt8BQV4AAHg7&#10;zlxcc193va8Gm5QBAN4BPu/5vMHf1Y8ItK6nao1UcQEHzX/uYiushX9PnPZGjPt8HJ9l5Rjg2uPE&#10;gDRujkDjY60/OJt18f3GwMZoWEG0fqQ+XJtb6bPo3prcNuvuX3H2k7hpuWOX0zclZ34hjZhjXOui&#10;ZW4s5NPl99c0ck/UavB5z4cYLwAAwJ9x5uWamxITBgB4N/i754O/CwAA8Gec7wZLvd89jiA+CwCw&#10;J/i8+8DBVfAFd3OMpGt/+/Hj151taIPkNSBy8uYV6Mdpcy2Hkehatx23pFtLU587G3ZHOSDqQ1H6&#10;udyyqJWDk5fU+2xufV2l+3pwHMWRjmkNTXIiGyLVNiY6gWapZSOiKNURTvXv5GWk/2/ZRNoybiU5&#10;5e6MSZLb3n/+/Gmlp2uczQy19prK0TkUUGoZ00uU7JJNACVwdt8BQV4AAHgzs338CM3VozxyMdcG&#10;ANgffN7zeYO/6x7Un9SyTpujtdDrQf7KG74fzpp4bzuDfXB8lpXxMNcevWejz3KNinnWDndRX8H3&#10;W4fGnah8c61ss/BOrjFTjSctX2i/3l+TOz446ba0f3d+qTG3htM3VY7aaxd9dtWIOUaa06pMWveJ&#10;JK7z4pJOnhfh854PMV4AAIA/ICYMAAAJ/N3zwd8FAAD4M25spzcuEkF8FgBgT/B594GDq+BPOJOn&#10;pLTx8CnKU2lJo36xA85CdR+1sVytbc11PlrSrdmpz4WzSU4BwafUNoYlR2dU+TrppDJowT1YJ1JP&#10;fsKpI008VuK22dIzy+bonqvUdlop1RFO9e+kOlT59rzP3PpLcsrd+YVY1W2Lve4hUs5hlKW+mJej&#10;Oz8ZMS8RJbt6xx34PuDsvgOCvAAA8GbcL5qNPGBec/Uoj1zMtQEA9gef93xO93fdX0xMUvt7ig4V&#10;SOvjI9KD8yjFR5JOPqABfsfxWVbGw1rsqbXRUb5WKXYiydfE91sHG6NhBamdqS31bOxv3QvijA/u&#10;l+9b5m3uHFP7AWqU+qbuT+XojJfSqDmG8ntCS12ePC/C5z0fYrwAAAB/QEwYAAAS+Lvng78LAADw&#10;B27MYrT/SXwWAGBP8Hn3gYOr4E+4m0wkbdQehSaLTw/yUbBDkz8dqKEJ3lX6uz4feUpqD3pW2ZHb&#10;pn+POMjoVJx217qJSi+NKJ2rVPYuNTuTM+McFKP2+JSaPSmYOKp83YOVWtuyW1d36unTbl2uxN0M&#10;Kd21W40n0fW59Gwah1oplZnyhd95OpY7/TXJKXenTbTWn7sZ2Nm4G9mXb9hNqM1fr4v0dMNtolRu&#10;nxgf4Cxwdt8BQV4AAHgzjt/R6zvewSZlAIB3gM97Pqf7u26cQhoRh8l5uvao+xW3ucYIk/RFMn2m&#10;PjNyHtaD7FRZJ9tUlp+Or34SZ/7cEm+cjdbw1Y5kU16PSamtqU4/3dbEjPam+6PnT88d4fgsSmMV&#10;LfY4Y+PTMnViQ7oG3+938n6Yt0FJ9TWiDyqNqHxzpTYyC9W37FC/vT6npL+X+t1qVC+y5zo2yM5V&#10;7998PnCVbNDnu/HUJmeMSnLGB5VVdG+unnHGed/32qd2pvrNccZLSentglNG0k42t4LPez7EeAEA&#10;AP7AneMSEwYAeD/4u+eDvwsAAPAHTqxI0t6IkTj5KiYEAABrwefdBw6ugv9AnSyaLEUaPWnrQZvK&#10;0gY4d3NMkq7Xfelgn15UDkorksrziuzVZ5FN0urNOwoQ5foUpTJJarVP10fpXNXSBmp26nOhIJ57&#10;bS+1/qr0UzCxZovklK/KKrr3qtZ+pX4UpeNK/aoFZ2P1p5xEd9NmXr8JdwxvLa9EqR3hVI9DZRmV&#10;cSSn3J3+3/PucdLVNTXyNq/nuTsU011UGvUuK9WD81zwvcHZfQcEeQEA4K1o3hHNc68a7ec56zTM&#10;tQEA9gef93xO9ned2EvS6LlMD7JX8RLZ4tqdpOslredfYwEtaF01pXVVFCuQvfossknSeu5K0iE4&#10;SZ+iVCZJq2O8V1RWKW4d2XenvD08aWvi0+1N9rtloGuudeb4LCvHlhZ79K6NPs/1tP/W4rkqU+HY&#10;na6toXadxtBI+kzXtDIrXZH6QfTckVJ+tfi64me5jUlRmldF9yW1xo1VLronlV+U3510vfOsNVr3&#10;6Aj9XXlHduVSGuorow/aUnpKV+lH+V6VP1NNeq7dUb+InjOSnqmGU5c95aI6itLKJftq70u18fz6&#10;uzmCM15Kd/d/AqfspZ1sbgWf93yI8QIAAPyO5ijRXO2q0T7FyHUBAAAYB/7u+eDvAgAA/IH8ysjf&#10;vGp0zM+JeZ0QuwMAeBv4vPvAwVXwH7gbTJyNODPRYODa6kjPc3dQRgltyovSS7pOMh2bV01MtZkw&#10;mqDrb5/YQOQ4CwpmteBu8mpJt2anPk849f3E+altmsvb0qjyVb930mrd+OykWVJrv8k3Ct6pdZPu&#10;KNwylrQpN8dpc3kbbaVk16qx6zvgLGIk1cp9xjiYGNXe0kZtvdtLuOXS8ywRped70o/ge4Cz+w4I&#10;8gIAwFtx5vLS0y+SXnH8E+baAAD7g897Pif7u1q3j+YQkdTuPkXr4RQ1KZ3e2F3Jhuvcq3YojbRq&#10;vqb6i2zX366xkRWUyjHpE/FVoXi1c9CGo1S+P3/+/JV6G6Vy0mc5o9ubyt+pp6vkH6V4reOz1OIy&#10;I2m1p/b8LeUZUUs/xVZH+n5ObKg1Li2cdFv7tHzonjaYS/ff7R9wfflWuXWhcXmkDcp3xR4dlWev&#10;3SP2C8jeWXWX65PzHgdnXEhy2qTT13rey87YIOl5Sug9qrGptrbmlkvPs8zCKXtp9LriSvB5z4cY&#10;LwAAwO+4vggxYQCA7wH+7vng7wIAAPyOG1+Z4Xs6saRrvBIAAOaDz7sPHFwF/4G7weQTG4KFJpUz&#10;N3W1bjyrTXLzSaZr94qJqTNBXr3xyWl7Ku8W9NKI0smlfFsOYavZmTs0CuZF1+Tq7UvO4UZ6/sTI&#10;8nXSysuhRstBTXdqyU84G/jvNgWvwNmsL+m5U/t12rv0pG+X6gmnehwtXzCpbcZ3xqHW/pNw3iVS&#10;69h9x+r8Su/t3jKD7wPO7jsgyAsAAG+l5nNovlvzNXop+ZUSviUAwP7g857Pyf6uG2v75Ppdy/pu&#10;q3rmaKX5V15OLXGJ2Sg+E+Wda9Z89Y7aPFZaHVsVytOxrVVKsydOVrIlbzuj25ubXkl6V9Vi/9JK&#10;n6XVHmf80XP2oPui9JJUVylm6djt1q0TG+qpEyfdlj49og0m3T2P+w7skQ5XukP1OTPvmXt0nDhp&#10;TarbXtRvSuPiSH3iHdRCS13Uxofa4WVJPe8xZ/ySRpX36vye0rK3pzSu7A4+7/kQ4wUAAPid2jqB&#10;5naz1thq88YeXx4AAJ6Bv3s++LsAAAC/48ajNZcZjeJPNZ/3SXwRAAD6wOfdBw6ugn+iDhZNlCJ9&#10;6kAXdwPME7X8coi7Ka5lI9+KYIxTjrpmJY5NKu8WnA2irc9ZszNPz9m01Zp/oraZ9ppuzQ7JLV+3&#10;XNPm5Bq1sUd9wulDLePSrHoZRcuGv+TMOtc/HV9KeawYu74LTntPqm1S1Wbv6L5cve3d3WDcOnbf&#10;URv3kkblV6qHT48RsD84u++AIC8AALwZ+dCaY1+lv7v+fC+lvAEAYH/wec/nVH+3Zd289RCMUTiH&#10;xjxV6wa3UpmldU4n7pO0Ym10dBxqBE7b05x2JS311iuN3y18or2NLAcnPrMyHlbbiyDl9qi+omty&#10;9X4htTa+5XY4djt1K9Svovtz9dSJk67bp0f3xbuyKfWvpyrF1mbmmzRjj87IeukZ353+OFKr30Gt&#10;OH0uqdantX4U3XdVT8zYPRRrVHk746W0S/269eiO8buCz3s+xHgBAAD+gJgwAAAk8HfPB38XAADg&#10;DxTTUYzx6nPqbz0xohbkT2uedM1bmp03AADE4PPuAwdXwT9xDreQPrXBxN2w81R6PjcYU7NJG6pa&#10;N8T1bKxsxdlcuLqeHZtaJu7uFxjkELRQS/Nabs6XFPRya6Vmx3XT8cjylb3R/Ve5wcXa2KM6csYn&#10;94soTttY0Q9r6Lkj2yK540xPW8spldsOZfYWnP6aVOtnqpfovly9dee+l1vH2TvcPtHyrihRKjvV&#10;EUAJnN13QJAXAAAAAADgK/i853Oqv6u10GitLpI2qH2ClrXdJ/rtx49fOdYp2aTP3B8oSFqxNuqs&#10;a0uj1oIdnLodtRbuMPqgnDvpuVvKeXV7a01vhFbGw5w4zNWeWlvV561fTHViq6qLhGN3rW4TTmyo&#10;p06cdJ0+PaMN3pVNrQ6e6K6fO3U5Qi3tsmaT2sOMw8Ra5hYtc5ZRWvkO6qHlcM/avg+n/7pjTITT&#10;10a9C9w+tkP9unuwpN3bYw183vMhxgsAAAAAAPAV/N3zwd8FAAAAAACIwefdBw6ugn+ijTXRhpKr&#10;en+F8ymrNsVJ2sjmULPJ3bSTa9QGpztaNhPp+Vbh2NRij9OelWcrNTuvaerFFV2Xq7VPORsdlW/O&#10;yPJ125B7kFStrmSX88xu33HqZJeNdE45uxoxtpTsmT12fRfcX3GVruNNhDMW9tZd7R2YNKo/OZuQ&#10;pVHvrlLZOWUP3xuc3XdAkBcAAAAAAOAr+Lznc6q/664PfnLtbuSafkkta7o1m1ptXlG+rk0rYzmO&#10;TavscfvCKLXUea2c3LpNKuXdEvMeqZXxMCcOc7XHObAnP2TKodbmVA/5oUOO3aW6zXHae0+dOOk6&#10;fdptg7pOdibp33f33pWN7ouufyrll9dfjhsLHKFRe3RmqWVPh1tXebsotQlHmm/vTMuz1X64yfnR&#10;M+XXi2Or6mwEbnt2xqOZaA9DS7s+HXze8yHGCwAAAAAA8BX83fPB3wUAAAAAAIjB590HDq6Cf+Ju&#10;FPrUhpjahh3Zr81isk8bmXR9kjZfaqOb+4zuRhp3E1GLRm1wuqPFZl27CqduHHv0K9PuhqnahreI&#10;mp1R23HuudsMGlHbcNxjg9RS3056blsupZU/Sy3P/NoSzkbGlW2/hLNp2lVPe79SqyvVuf57J32u&#10;9qsx+VO/eL87zhcKkpwN3Cr36N5cve8d95CtUfMGtz+M6r+1d4nT3tO8ZJcxBdaBs/sOCPICAAAA&#10;AAB8BZ/3fE71d2vrdUm9650j0LpgZJOU1gy1Xqg+oTXDJP1bsYvS/Ve5a+wtaTpSerNxbR619uzg&#10;2LTCHtV7S53q2tTukvTvljQk98dqWtOtSend0RJPSVJ6T21cOcZofIhsyHW1Z+SPASVqZXY90Mex&#10;u1S3OWqz0f25eurESVfXlNDYHd2XS89ZOihMaaj88jK+K5ueNu+oVH61upStb9ij48i1z20Xuu6K&#10;9ow49az7r9oZp0ySnGdRm43uzfWkTHRvlGaunnEnwm3PtfFoFmqTytspk6QR+1I+DT7v+RDjBQAA&#10;AAAA+Ar+7vng7wIAAAAAAMTg8+4DB1fBP3E3mmjjzCe427CjjXAaHBy0qcbZxCQ5z/lkU5zKO1f6&#10;u3MQyVPcul55sIxjk+quJPe5dJ3bZq7U8tDnV9RGo2tztfyybc2GqA05ZdPSt0f9imVt87TqNaH/&#10;j67J5WyCq6Xj2L0S57lrum4Y78VpRy1Sep/aZLkrLWXstHcnvSfvndnp56itROlfNWqeMqLv5VJZ&#10;qSxaDiqEc8HZfQcEeQEAAAAAAL6Cz3s+bz+46pNrztF6qexWDMhdF9Qa4jWNSO5ztqw5X6V7k/K/&#10;zcat65bY2lOcclzR9pyYoyR7a/boc+e5JF3ntGE3vUi6Nyn/W4RsaclL/SqPHej/Ww+LS1L7XIWz&#10;FyGyx3kudx9ALZYr6T2f49h9V7dX1E6j+3P11ImTbq0POeO1e4CL2rTSU7mUnkc25XLGBKV5vS9X&#10;qS3c1eWJe3RUDipj1YnSkP3uOzfJeebas8qO2nOqXqJ7k0bF/lfhvrskPXsNpz25Y0zE7PRz3Pbs&#10;lEsr+lHANA5cpb6hctBzRvbcyR0Xdgef93yI8QIAAAAAAHwFf/d88HcBAAAAAABi8Hn3gYOroGlz&#10;V20T1UzyTTHaKNNzsJL7S7TOZueWcssl2/PNvfp/5acNWysOi3Kef9RGK5fWDU+90uaqJ224ZmdU&#10;bnp5Rdfmkl0OTlrRBlinfFvKxdmkLNXSrB2Alf+Cs3NYVn79HbWy2G2jp1PnNbmbomvM6qdKVxsg&#10;vzsqg6h8Irnt1KmzJ2XvpO+ObzXc8hk1T3E2JfdIZaZ5ALwbnN13QJAXAAAAAADgK/i853Oqv+uu&#10;T39yrTk/mEH/37s276xNjlwjvkr5X21XP1ae+u9s3LXZUWvBDk45qnzU/nrkxKXd2JxsdctG17lt&#10;xLFxVXtzYoZJpTbbcqBOkq5fheonsiFXZI9zGI8TUxW1tFTnVxy7o/si1D+i+3P11ImTrq4pUWs7&#10;7jPm5HtIHGaVT07er0/do6MyuCtbjT+ObZIT36ul5b5Ha+2rd46xGvfdJbl9plY20pN276Tv2lrD&#10;bc+18agV9ckon16pzE5pkw74vOdDjBcAAAAAAOAr+Lvng78LAAAAAAAQg8+7DxxcBfZmmFGbb3rR&#10;5hltyHl6uJM2ukbPl8vZ+NOzKU4D2adxnl/XrMTdDNgrpe9uwC1Rs/OujzjP57TrWt09yV/tuQUn&#10;zacbevPNbc6mxtoGRKfPOhtiV+NsjrzTyANynDp/otXjzk5os7RbvrrOfQ+O6KclnPRr/dJFdkbp&#10;X9U6lt3xpN85UvqjbIX9wNl9BwR5AQAAAAAAvoLPez5vP7jq01+a1zrmUxsUp4ieLZe77uqWW9LI&#10;mEIvzvPruVbSWo49qq37O/Fd6bcfP37d4eGUt+S0uVXtzc3HjfnJjuj+SKNiHg5OXDOyx4mpun2o&#10;VtZRHTp2u/k7saGeOnHSrcXPamWzoq3MKp+c0/foOOOM5qrRvVfVyrJmm9vuRa1ud3hfO6jMIvsj&#10;uWO2k+aTdu+k31KXJdz27PSNFtx3f00qh9G27QA+7/kQ4wUAAAAAAPgK/u754O8CAAAAAADE4PPu&#10;AwdXgb0ZZtTmm09T2+QlOQeotG6K0yC2A9pUWNpIqc+ebjxspWTPSCkfHWDV+muliZqd+jzC2YhZ&#10;O1jLOdjmLg2nfNWeWxixIbBkV1SWteeI7slx+v7qtu/gbDCPpPLobesRtfIfoSebSE/G/cKJ5B7C&#10;t2Kjq9MmRtWp03+l1rHsDmeMeyqV3yh7YS9wdt8BQV4AAAAAAICv4POez9sPrnrDepuztqvycGhZ&#10;19/pEIzS+qyeSePKSlrKsVe1tXrHBie+HeGshyv/WsxpRXtzfwikNTbhxmlGxTwcnLHgzh6njGqH&#10;7KmfRfflitIYOYY5saGeOnHSfdon9fnPnz9/XT2HWeUzA8fW0Xt0WsYZlVOURq5au63Z1lIXI9P6&#10;FE6dJ7U8jzO+PSmfEW3BxW3PtfGolZa6uZP6q94TI/ej7AI+7/kQ4wUAAAAAAPgK/u754O8CAAAA&#10;AADE4PPuAwdXgb0ZZtTmm0+jwSR6vlzORqaWTXHuQSOr0OYhbUbSc+Zyf8VwNM7mspFSfj2bu2p2&#10;3vURp83V+pezeezu0CWnfNWeW1CbjtLJVXqmns2W+lt0ba7SJuva/bU6+BRO+7lTbdN5C047GqFT&#10;fiF2FC2/aBr1iztWbHR12kSLzSXcDbStY9kdzngzQqPKB/YCZ/cdEOQFAAAAAAD4Cj7v+XBw1f44&#10;B/O48Qy33HZcp9TauQ5FkG1Jik194oAEtxyfqLRW7/7ASW9MyI1T1NJf0d70TonSvErXtSK7orRy&#10;PbG9FSfOc2ePYm3R9blq8bjaYV5345BjtzuGObGhnjpx0q3Fz9z2MvPwqlnlMwOn7zq2uvFP5xCs&#10;HKcsa+22ZltLXYxM6xPIfvedoOtaflzMSfdJ+ejeKM1c7hhWw23PtfGoFae9u1JZqMx63ru7gs97&#10;PsR4AQAAAAAAvoK/ez74uwAAAAAAADH4vPvAwVVgb4YZtfnm0zjP62xkcstt901jO+BsLpuh1gNy&#10;anaW+ojzjKUN37X7S+3MyVvtuQV3k/zdJsPaZrjosDfnsKzSIXG1ctj1wCRnc+SdRo4/Tjsapd9+&#10;/PiV67tRv3PLVde19FP3HfVko6tj+6g26G6gbR3L7qh9IWOkSuMWnAnO7jsgyAsAAAAAAPAVfN7z&#10;4eCqM6g9rz53cMpN13ziMKiTcNvfE5XW6p34mNsmIpzD0qRaPGFFe3NiBb1l4cRVVsb9n9jjxHFL&#10;5eS0ibu4qmO3W0dOfffUiZNurb07h4NJelbNhWYwq3xmMKp/ue2r9cCwEe22lkZLXajNRGkk7VKv&#10;d8i+yO5IrT+uVxubpCfl49jujmE1nHYn1cajVlp+WKtFKjs90+ng854PMV4AAAAAAICv4O+eD/4u&#10;AAAAAABADD7vPnBwFdibYUZtvvk0zvM6G5mcdFRmLb8O+F1xNpfNUsthRTU7S33E2bx6Z4uzubi0&#10;oc8p354NZE66d3bVNvxFh3g55XDXd9UPo+tzaaKxG86G45pGPZcOk0q/bq62KtsktZ2rVFf6TNf3&#10;9G9nDD4d94sgSa2bdlUPUTpXPdno6tg/qi7dvqDnHoHGDLVz2a92nNq72nbe1pP0ma7vae+6hy+G&#10;vQuc3XdAkBcAAAAAAOAr+Lznw8FVZ1B7Xn3u4JRb69rzd8Rtf09UWqvXOnV0T66na/HOM2qtvMSK&#10;9jazLDR+ROnlelrOLTy1x6kPvaMjnJjM3R4Ix27Z5uDY0VMnTrqlPimcuHUuPbMOoRu5d2RW+cxg&#10;VP8a2b5yRqRbS6PFrtrekl3qNUK2RTZHutsfU0LlGKWV60n5OPb3tLEIp91JtfGoFWfvTK9UNnfv&#10;llPA5z0fYrwAAAAAAABfwd89H/xdAAAAAACAGHzefeDgKrA3w0i6dld06IPs04ZXbdyR0qETV0XP&#10;lkvX1HDKbdSGpbfjbC7TRs5Ur3fqPSTH3SRdS7tU387m1bv7axsTdV/p0BOnTHr6ttOX7jYblmwq&#10;PU/tWfR5hOo4uj6plOcnqT2vI2c8m436Z+uzjNy4vSNO/0nq2bQrnDJX3fTipD+q/cnOKP2rdpin&#10;yGlpqV+JL4e9C5zdd0CQFwAAAAAA4Cv4vOfz9oOrnqx3rkDrl+oTslNS7EtriVdFz5ZL5eHglNsO&#10;a6q747a/J1K7uMPJX23pCU670zUlVrQ3x87emIpsi9LLVSuDkTy1R20iuifX3WFktbrU53c4dpfu&#10;z3FiQz114qTrvE+c9hhJ95X6vMus8mnhLXt0RqVb6ztOu1KZjkjnE9T2teRy6jtiVFu6w0m/p41F&#10;OO1OmlHfeZ/Nlc9Na+2wpBFj3KfA5z0fYrwAAAAAAABfwd89H/xdAAAAAACAGHzefeDgKrA3w0i6&#10;dic0MKTDip5smrnK2cg0a1Pcd8Spu5a2p0OinA1lSW491eyspeM8p9r0ldp9tfbq5NvTt7VxLUor&#10;V1Qmtb5TKkenXlX/VzRORNcmlfL8FE75ulJan0b17rTFpKdfstiZlvHJeR/d4ZR37xc4hJP+qLbn&#10;9oeesWwWq+oZ9gNn9x0Q5AUAAAAAAPgKPu/5cHDVWhSv0Bqs7G9ZH69JaTk4ee60prorI+suktJ/&#10;+gM1T9u+s55dW8de0d5mlkUtfimtXMt/ao9+ICa6J1fU9pwfYyrF8By7la+DExvqqRMnXacd/fbj&#10;R3ivK5XDk747q3xqaG73tj06o9Kt7UmQVH53qD+qHKL7cu34A1Ath1apLHufwSmfnjaQcNIf1a+c&#10;dic9GSeeks9lI9vupOtLc5udwec9H2K8AAAAAAAAX8HfPR/8XQAAAAAAgBh83n3g4CqwNi0mqSN+&#10;Gm1u6dkY06JPbor7jjh1qfJupWVznH5RsEbNzlp9O/Zcf9lWfS66LlfN9lnl29sHZG90bZLK6Q7n&#10;14GjzdK1Mijl+Qk0zjn15lwjRfXwCdRmXJtHbfjcDWfDctLTMnDK+kkeTvqjNtI6m++lnrFsJirf&#10;yM6rdumjMAac3XdAkBcAAAAAAOAr+Lzn8/aDq3ZZ69d6pmtzj9z1RMeG3dZUd8QpR8WmVJY9qh3s&#10;4OT/dC3eib/V2t2K9jazLGRblF6ulbGrEfY45XWNMzvx7NKBM47dtbaUcGJDPXXipOu2I6fv1KTy&#10;cPYqXJlVPhFv36MzKl3Ne6N7r1JZ6kAg5ZuktuSU78pxyMVpi0l6Rj1vL3r+KN1cPW0g4aQ/qg6c&#10;die549FMNO47ZZNrtz04Lvi850OMFwAAAAAA4Cv4u+eDvwsAAAAAABCDz7sPHFwF/8TZACVFB8Ks&#10;RBv2XFufyNlo5GwierIh6jvh1Gnv5jV385RT5zU7a/Xt/EKt0sg3qNfsd9rYzPJ10tZz59QO7tEL&#10;/w6nDK916RwCdbXx0zibwiWVlVMH0g4bGoV7cJPTtk/DrVdJz/9k065w2oYz9kWs3kjrbnh+Wmaj&#10;qR3Ul2s326EfnN13QJAXAAAAAADgK/i853Oqvzsy1jMTxRpcW5/IXT931ohZl6zjlOPMGMyK/J01&#10;+Fq7W9HeZpaFE/dYOcaMsMc5VOmaRq2Ma3k6dtfaUsJplz114qTb0o5aYkEltR7yMqt8rnyHPToj&#10;0235EaMeaW69E7InsvNOT+1XO4nSzdXTBhJOWx/Rr4TT7qTe99oMnPJPUlnWDufcEXze8yHGCwAA&#10;AAAA8BX83fPB3wUAAAAAAIjB590HDq6Cf+JsvpFGbcDpoeXAj6f65Ka474jT/lTePTgHHUlOXdXs&#10;HJGGlH5R1TlwSRsfazh59pavszHteuBdyR59Vtu8VnsefZ5TawPX6z+N22ZT3bu/5OuU7Qo0oYvs&#10;u2q3ennK6kOrhNM/e9/r7kbaEc8hnM330qj8RuGM40m72Q794Oy+A4K8AAAAAAAAX8HnPZ9T/V13&#10;ffWT68pq65FNM+Q+p7M2ybpkHaccZx4qsSL/EQfgrGhvM8tCtkXp5eqNqfQwwp7//Pe/h/ddpeuE&#10;M46lOPYdjt2qR4cR7TLCSbe1HSm+O+LAopbDq2aVT8532aMzMt2W2GCrWtrHClrnPrr+Kc7eiJ42&#10;kHDqrvc9c8Vpd9Ko/EbQ2r5r74wdwec9H2K8AAAAAAAAX8HfPR/8XQAAAAAAgBh83n3g4Cr4J+4m&#10;Om1A+cTBJxoAIntm6ZOb4r4jzsYmlXcv7saptCn3jlo6Tn07mztT+3M23alv1JhZvs4vyOb9qbZB&#10;2ilDpRfdm0ubgxO1cnT6+0rc8Th/RreN77CZ1d2A6bSFU2jZ1K3nfjLe5Th9pbec3QPWauOqi7P5&#10;XhpVdiNx++eOtkMfOLvvgCAvAAAAAADAV/B5z+dUf9eJRSSpza1G66DuOuAIueu6jk2sS9ZxynHm&#10;oRIr8nfiCbV42or2NrMsZFuUXq6VMcVR9jhlln6EqNYOlFZtr4hjt9JxcGJDPXXipNvbjvQOqpVj&#10;Te5BL7PKJ6FnidKcJcfWke0rZ3S6T9tApCd1OYPW9jFqfua0e0l12oMzZo46jMlpd1LveDSLlkP6&#10;djtszQGf93yI8QIAAAAAAHwFf/d88HcBAAAAAABi8Hn3gYOr4J+4m3ukT/wimrM5SNJ12vgiG7XJ&#10;J5IGk+jeXJ/cFPcdcepX5d2LuzGwlkfNTqe+3cNeZMuI/MTM8q0dRCXldta+XKJNbjWcA73SBmtR&#10;q//82k/jto9rObljuOriE4cP5jhjp+S2792ptflceuYnY90V58Cs3nJ22tzIOpy9CXkmKofI1qt2&#10;tB36wNl9BwR5AQAAAAAAvoLPez6n+rvuurLkxBlG436BX2uFulbrnXqmO9XWFN21V2dtUvlBGacc&#10;VaezWJG/E0utxc9XtLeZZSHbovRyOXsIRjHKHie+onJ1DuBzxlfHbuXj4NjeUydOuk/7lGK+itM5&#10;bfaqT5dPwrVd152+R2dkunqO6P4n2u3wH5WX2z4k1f8onLYkycZWnHYg9aQd4eb3dDwajTP2JD0Z&#10;gz4FPu/5EOMFAAAAAAD4Cv7u+eDvAgAAAAAAxODz7gMHV8E/cQ6fSVq9scQ99MPdrOVs/vnkprjv&#10;iLOp7cnmL3dzYC2Pmp1ufTvP69jstvnZ5duSfu3LG+rvNZzDnfI+XLNP6e2CU+96nujwKacepE98&#10;aSfHGTslPc/paPIaPVskPe+Tfhjhbhrtydf5IpbzLnWZ+SyzcfvmjrZDHzi774AgLwAAAAAAwFfw&#10;ec/nZH/XXWfTdSt/wMGNsWq91LWr9qz63MEpM9Yl6zjlOPNQCSf/p7EfJ4/aD8GsaG9OHK03NiHb&#10;ovRyjYx71Bhlj8Ydp26cstU7vYZjt+xxcGJDPXXipDuyT6vcnPLN5ZT1rPIR322Pzqh0VR7Rvb1S&#10;mfz248ev1PdAZeWMKUlOW27BqSuppw877b6nfd0x81lm4tot9Y5BnwSf93yI8QIAAAAAAHwFf/d8&#10;8HcBAAAAAABi8Hn3gYOr4D/45OaiEs4mvpZfGHQ20XxyU9x3xGl7Ku9enDYk1fKo2enWtzZ2R/e3&#10;yj1waXb5OgfYpM10NVv0BQ8Hty5q/dStsxVoXI1svOpuvHM2Jyd98rAu5+Axaae66cGtz6QZm47d&#10;snYOjLtS64NSy7u5htu+n4xls3DKSnLHP9gfnN13QJAXAAAAAADgK/i853Oyv+vEIpJGrk3WcGI+&#10;rV/ar60puuvnztrkjmuqu+GU48xDJZw4p9smItyDjWqxhBXtbWZZ1GKKUmtffsJIe5xyq8ktV8du&#10;Ny0nNtRTJ066M/q04nZuXTjvsVnlIxw737RHZ0S6tbisykvX6L9KK7pGf5fStbuhcrqzPVLtwMNe&#10;HBt6DnR05prKexROu5NmzjF6kH8X2Rmpdwz6JPi850OMFwAAAAAA4Cv4u+eDvwsAAAAAABCDz7sP&#10;HFwF/0HLYTrajPPz589fd86ltulIn7f8cvLum+K+I7U6llTevTjpO3VVS8etb/fXt0ty8xLO8z8p&#10;X+eXJ7XJr7bxveWZnM2y2sxZ27C700Y5p550TWm8c9KQejZqjsJ915y4iTGhSWv0THfS9TNwv2zS&#10;2h7cMWzkczmb76UnY9kMapvUk1rGP9gfnN13QJAXAAAAAADgK/i853Oyv+uutSWtOvDBiVeoH7RQ&#10;W9d11xOd9eHd1lR3xCnHmYdK6ACTKM9csrElXp6j9hmleVXtxxdWtDc3VtDzQxFOOa+MXamsIhty&#10;ufY4sdya3FiSY7c7hjn17aaV44zbM/u0k79Tt0759LbZWn9uHXNGteeR7StnRLqlMSQqL41TyjfX&#10;zsjeWrvIpfKYhWNHTztw0h35XE67k2aORz207C385L6UXvB5z4cYLwAAAAAAwFfwd88HfxcAAAAA&#10;ACAGn3cfOLgK/gP3gIuk3k1uV3QAljb3KO/rJnLHptYNR87mn09uiltJ2gCX9Cmcdtdrn7uB2amr&#10;kW3ReeaSWn6dcmb5CucQG9mgF3n0WVLLmOJshtM1SjP6LGmXTX5uO61thHTTkX778ePXXWtx235r&#10;3USbe3u+mPAU5dvSv9UvZuLYomtaKG28TmpNs4bbtlX+O6HNuJGdV42aU8Ee4Oy+A4K8AAAAAAAA&#10;X8HnPZ/T/d2WtVddO2q9UOuTSi9at3Zsal2rrqWpzx0c23ZbU82Rbbl6D2Z6ilOOrTGNFtxDh3pt&#10;qMXSJKfNrWhveqdE6V7VerCIE/eQVq7lq6wiG3K59rTuA4nkHgbo2O20J+HGhlrGWKe9SzP7tHMQ&#10;o1O3Tvn0tNnvuEdnRLqlMuuxaTfcviO1jsGtuGN2yyGm7vtl5MGoTruTZo5HPZTa+lW72e6Az3s+&#10;xHgBAAAAAAC+gr97Pvi7AAAAAAAAMfi8+8DBVfAn3AMWkrQ56ckmYW20zTe1XDetzNh4psNaonRy&#10;fXJT3Ap0oE+0mUh/azkQaRSRLVepvFvRPU7akvPctbT0uYtz8FJJLRtwZ5VvjpNHbTNjy6Y1p/8p&#10;v5pdnzjY6IoO73PKT9c44627adQZ5xJP20fC3UQquXWj60rPrM9WfZmlZcyRNLmdjVvmbv9zv9ww&#10;+tdTZV+Uz1Uj2uqo9q76jWyMpPkQvAec3XdAkBcAAAAAAOAr+Lznc7q/664TJmkt88kBA7o3X3+O&#10;1tVr66Xu2n7CiRnoc4daOtKo9dCRaNyIbNffRq89Ozjl2BLjasVdl9c1aj8tOHFzyTmExLHxaXtr&#10;KQu336m9RWlEaomtPUVlFdmQq8WefCxrlcrTxbHbTc9JS3IPyWkpg5l9WtTasVO3zjuxpe4SI+sw&#10;sfsenRHplupUn+2wL6GXlr7j9scnuON2y5zBecaetlXCHeOejkeaz6osRhy65R6mmaRnPA183vMh&#10;xgsAAAAAAPAV/N3zwd8FAAAAAACIwefdBw6ugj+hjSrRZpKStDmndaOMOnS08ee6Gc3ZfNqyOUib&#10;YmrpSZ/cFDcbZwPj7I2YV5w6ad3QpDbmpJvkbBSspddS38ovSsNRa7uaUb5XWg4kulOrDS31G6m1&#10;HGfhlp27yVNtP7o/kq6tkQ40fLqZsaWNOGNwItlXUsum1Cc4G1qTnLIfgfteV39w+qD7jKOfz3l3&#10;SU/HsrTZVs/55Bla+qHKvuWLa7A/OLvvgCAvAAAAAADAV/B5z+cN/m5PbEDr0y1rcOkL/td0oriC&#10;Y0/L2rqzBhvZEeHY9nRNdTTOmvaqNf+EU46zY6vu2nxL2ajunWeTnDa8qr25NqvMarT+0JCT5ihU&#10;VpENuVrsaT1sJJcboxSO3apDh5Z4uuYbd2j8d/tQUq1P6yCm3h8lGVW3buys5R0kvuMenRHpOmWm&#10;dnMaLTH+lrHiKU6bkkpjQ8J9xtHP57Q76ekcIx//NE9oHRMSKsvcrpp6+uIO4POeDzFeAAAAAACA&#10;r+Dvng/+LgAAAAAAQAw+7z5wcBV8oXWDZpI2nWijjjboaYPNVfq7NsGUNhBFm9GcDUfOpkBtvnE3&#10;L31yU9xsnDJYbbdjk8q7RGpn2rSVb7xy5G7irtnZWm6tdia1bkwbUb419JKO0nXV0+Z6yy9p9Rcb&#10;IpyNv5KuaflSjVs2Trlf7dO/9Z5wfxVWbaO1rnSPi1t+s2nZ8K/yUD8eIef919Ie7jZMt2zq13Ut&#10;qC2lMfxO7txEbSe6P6mGxoU8PZWJ5jbuBl5dd02jppWbuGENOLvvgCAvAAAAAADAV/B5z+cN/q7W&#10;MKN1tpq01qe1O62rRmuHaqtaqyutOUdrzc66qbMG2LIGG9kRUXqWJD37TqisIjtz6blaYiZPccpR&#10;7Womap9RvpHUzmvlo37kPJfkxtNWtbeWvQzqU9H6vv7m9rdcrfGPJ6isIhtytdijNuHW+VVujEQ4&#10;dssOlxab1Q/ztq//1996nrvWp1Oa+m9r/3fGObXzGqqX6N6r1E6iuK7Glbs4o1Nmb9qjMyJd9zl1&#10;XZKeOZLaiNqVNGLc7KXl8Dg9T7J5hGo4/SiplJ6bjp6vZe6ha1V3Jbnvdo0H0f1JNbvUpq5p6nlS&#10;ujXUj1vj35JTjzuCz3s+xHgBAAAAAAC+gr97Pvi7AAAAAAAAMfi8+8DBVRASbVxZIeV7xbFFm2pK&#10;v06oDTHRfXeK7LiiDTzRvblk127IpsjWXKvtdm0qKbrHke51D+Cp5aPPW2g56CZJebRsiBNO+Tgb&#10;0krIJiefOzl97kprv77K2Uw7G3cjZOumPk2aonQi1dIu1as+U91J2tiotPRM6W89baK1LTh56JrZ&#10;yO4o7xVSfZdoaQ+Syit9gUv12lqXNXty3E31o1RrX6V6VBnocyltGE/lI7WUUZLuaR3TYX9wdt8B&#10;QV4AAAAAAICv4POez1v83ZbDCkZK63lXtEYYXXuVrrtD/aRlfTGyI8JJ82l8aDSlNdpcLQfpPMUp&#10;x9Y4Tg+tbUTr/IqFqY4llZnsdMs4yS3rVe2tJyap65+s5Sfp/lWorCIbcrXa03PwiMqrBcfuljRb&#10;bVbauaJrHNX69DVt/VvvplIbV9t1319Ov2s9VCj1gbwf6L8RuuaaxlW69y17dEakO3NuorxVPqv3&#10;N7hznBlSeZZofRekMlS7TO/Clvtr9lxpSfuplFcp3lyzJZWNpDpX+WjsbS2jXLrvVPB5z4cYLwAA&#10;AAAAwFfwd88HfxcAAAAAACAGn3cfOLgKQrQxq3cDyhNp88uVlg1t+UYjSZuHep5D6dSYtSluJi2b&#10;t0qbKkfzibaWpJeLS83O1vru2VjttM0rTh4j6vtJPaq/tuL0wZLcA8tm4R7Y09quEmorUXpX1dJ/&#10;Uq+tUl6t9eLY11uGLawsp6uid+cVtz08lWNLzic2PJfa2KpySmp5B8E54Oy+A4K8AAAA/eiLlFqT&#10;0/w6l3z/lQcMAADAePB5z+dN/u7qtTwpWmt21/ol3Z8OBJD0/z1ry+6at5P2ynigg1sePXGlXhyb&#10;VtijA2KivGdKbdRlZXubeUBMSRp3VuHEQVvt0Ts5SqekljYgHLvdMUz02DxCtT5dau/6THWjmJnS&#10;aT0ApqVe3TRLiuJmsju6NpLs1fVJJ+7RGZFuz96PHimP0oFhI1GdRDaskFOPq94FsuXnz5+/cq3T&#10;MjccpdKhZiva5VWr2ugM8HnPhxgvAAAAvB35n/IBcl88iVg8ANyBv3s++LsAANAKvgMAAHwX8Hn3&#10;gYOr4BZtzlq9gUUT3yurNnjl+uSmuJk4Nifp2lV8YqOUpBdLCzU7e+q7dbNfz69oOuU7or6fbAzs&#10;zb+37fTU1Wi0STmy7apoXHRQ+47Si1TadN5bxj1q7ZPCsW9Ffa8sp6ucd9aKDbIqA72zW/jEhufS&#10;eLPSHo2Z8E5wdt8BQV6Ad6P5QB6A0zj86YNtAd6C4+vu2N80LuRBev3/iLUSAIC3gc97Pm/zd1ev&#10;L96txa62w13zdtatd5vzuGvtmrOtwrFplT0rD2y6a+93rGxvs/YP6JlL6baWyRNUVpENuXrsaS23&#10;Vv/NsVs2tDBjjFVsNPp7Uq1Pz2h/SZo7uYwYE6J++d326IxKV3W3qtxWxBln9D1XTnnrMKkV5d16&#10;CJPGjyidmSqNWavr8fQYOD7v+RDjBQAAgDejdZqaH9T647MA8D3A3z0f/F0AAGjhu/gOivEpRpKk&#10;+QvfBwAA+H7g8+4DB1dBEU3eVm2sUj53B16M3thTe6ZPboqbjVOfpbqYgWPTSCk/vVRaqdmpz1vR&#10;FyGjtCL1pC+c8lV7fkrvwTi9zyV6N9l9erOc2l9k11VPyka45aN87vq8036eSnn09Enh2OeM6U9Z&#10;UU53cp/PbXc90vP3jCO9ffiJSna6B8o91ekbdqEMzu47IMgL8E403pbmbWzgA3iO4xuNWIMYhWwp&#10;+SX6bCd7AQA+DT7v+bzR3125xqj2HDHjhwNK8yp95nDa3Ey49XlXFzNwyrF0YMRoVrR55dHK6vam&#10;NhDl0Ss9c+0QlJ5y6UVlFdmQq8eeljhIT/qO3e4YltChMVE6vVLbqdlZ69NOe+9Ra/xoxAFTd/3y&#10;O+3RGZmu0prVPq7q+dGzFlQnUb4rtEt598w3RvcdR6UxS+NKdM8MvSEGjs97PsR4AQAA4M04/uvK&#10;9SsAOAf83fPB3wUAgBbe7jtonlKKD/F9AACA7wU+7z5wcBVU0QbN2Qc5aKKoTl5i1GYa5VXbvPTJ&#10;TXGzKT130mq7HZtGSPmoHfUeylWzs6fcWjaT9jpNTvpqzyNwnyXXE0e3d9NfbbyZjbvJs7YpukbL&#10;l2XuNhG6tvZK6T9pf06b068mz6an7Y9SSx9S24/SeCI9e28dzm5fkUq2zt5IrLL69PgD88HZfQdv&#10;DPJq3qm2prFO46+kcSkp/U1zAn3hhV+bgBJqH3qnXtXrazko7Sf5ub7XirkjwEyu/STSzL7q9DPZ&#10;sAuOT6JrAGahtRu9e9JcLJ+fSenvukbXrkT53c0dP21bTprjXiWbZo53LtcxONJJ4POez1s3NWss&#10;it7jI1XzFdTWo/tapTFWaWmMjT6XdI2Drovuz7XbOFR67lwr7XbKUe+elYyKm0e6ixfV+ER7U7lH&#10;+bQqj8GWnkPtcxUqq8iGXD32tIxVPYfiOHa7Y1jOiHFe+er5Rc3OWp92x6oW9fa9J/1AZVKaM48a&#10;a5SPyvxp/5rVvkamO6Nt3KlWf09Z+SxXtdRjrW31Ko0XrYx6N7WoNGbJN47uGSmVf2957QY+7/nw&#10;Rd6vpDU+zXk1tkvqt1L6tz7TNRpTAdQOPi32KgC0I98g6k8lwXmo3qI5eS6928FD5ak50HWOlEt/&#10;1/qI5v0r4456F+ZzuJptnyLNNa+STSvf56eU1yfB3z0f/N2vaFxWO1X/Vx+/9v/0N/V99kRDiXyO&#10;nGsGaodRXivnGfA9ULuK/IVcGiNPRP1F43z0TLlqe3x2QeOC3lOyN3qfJaXPdJ2uVx0D3JHmSZoH&#10;1dqU5lKr25NsS22+ZtvKOdyOdqluav6upM/SvPc7zivwefeBg6vARp1Qg1c0keuVBkQNhu5AqGuj&#10;dFxpcNZBXEJ5R9dIes4azgReeeyGyiCyNZeuWUmpLkaotZ3dUbOzt77dfqU+2INTvqMmlz1jxBNH&#10;UBO8KM2SeutpFO7GwFF2On1eustPbcNpQ61Smpo0P8WxTWU+m9HvxxZpfGtBv0w9qk7Vvp6Mrer/&#10;UbozVXMMZ9SlynvEewjOAGf3HbwpyKuFJ41tPWO/7tFYzfgFCc3fSm1Jn0lqc5pzjEDt764Np7wc&#10;NNZe74+kNAFOpGWer+ta/QgXx4bVAa47NL449uoa3oUwCrWlp/Oz2f5l7X1/pxW25agca3a684QZ&#10;aM3ELUddt3pNvhd83vN586ZmrQO76+EtUpruGrPae88YmqRxK82V9P/RNZLycHBs2WVultD4HtmZ&#10;y33+UTjlOCLe0YrzLmyR0lIb7uVT7e1Jv9N917orpbVybqGyimzI1WuPU166pmde59ittHt4ElNS&#10;WeXxoZqdtT6t+51ydKR0no4hmodHadfk1EVv2kl6j+6+R2dUuqV3d5KuuUpp54ruu9OTvRY1PhHH&#10;TXLKO0f9W2UZpdUqpfNkf4G7H2SkNCcoMWuerHpauQ6wAnze8+GLvL+jdql+3/pekVLffjIWwrmM&#10;ep+O0Cf8bIATkT+T/IqoL5Wke3IpHfU93gH74vivqke45+k8qSVe0IPs63kfr7AtR/nU7JRNszml&#10;vHYAf/d88Hf/4OmeG/ZEQ0JtodSOUnsZgdawa3np3QQwijf7DpqjRM9zlfrVrugZev2SXLpf9ah3&#10;I+820Lsmvdt62pbumbkmqzaq2MNutu1o1xObJN2nsUFjzXcBn3cfOLgKmtEC3ZOJke5LA3LPhEhf&#10;xGtdYIwG2VIaGtQdamWgPHbDcXbzTZsrUN3UytKR0khS2auNydEaRa3d/f/Z+xefa7LyvBv8S2xB&#10;viR8iUGxUAahWOZkGkM3hubU4WRDmmD8tpsG48a4Gdz9dUzbHNL4QzHEgW7E4QP1YCMPg/pDAiMs&#10;BI7alhmrHU2QZ0SQ7EiWZc1rRZYtOSPtea/n2fU+a9e+q+paq1bVrqr9+0mXut9nV61a616Hqnut&#10;VXeV1rfzcumYtjSUb127FrL3UFlSjSlXQ85DmI5rjwVzo+tHeUtVM58asx376Jg+lB/Vl2vrLun8&#10;Wg/kuocM5WeoXLWoGQwqV6VBIVQPpXlWW6jRRtU+o/SnkjvmjH3WaaTzNUaVPO/AesHZ3QZrX+Qd&#10;O1HVFuMZCOfl4bZqLNrqmSVKO5Xj9znpSGrvAGtkyPePNMUmPOfeU3OuZgzO4nyjpeQZ1ssUz2e1&#10;Nkc11Ap+oTSGXpodg2wpnz26dlvKyylQ3UT5GdIaxhp83vVzDpuatcY1dszVuUqjZL1M5+TOLerY&#10;9ry5rh8dK7nznEPjpa4795qgQ9+zrfKscWVOhp61lafSefoajJnrl6L2V8Ip21vT76LrdknHR/np&#10;q2+dMxd65hmq19LnwWazYpRmI41BJTj5HmNH+bE5/m9X+x7Kp/s8O6b/6TzZWXmpQe7zvI51x9Nz&#10;2KMzNl1nDHLblezm2lv5ngqnP0+l0vEtx3Ztqaw17odiTrvpWu44ojFUfW1s/nR+zfFrSeDzrp9z&#10;f5F3rG/QlsbUKdYRYJnIP4rawalU+lwHcG5M9eypdOXncB9YFs76NuNnTO3nJPWPmj5R7pxXn2qv&#10;IbfJWQedau1zTfZaCvi76+fc/V2NuTXmtRopna3Ob4GPcy+p9WylZ5Eo/bbYowi12LLv4PYnjfVL&#10;o7Zfkkrp4sefJ6pzZ63aldpS7f2/zh4VRxq3arbxJear5jOvVNtmSwWfdzkQuApGoQFLD0wavCQN&#10;iJH0mwZxdeRajr2urTS7rqu/a5DuG1Sb/KfKdfJ0vG7EaRr699KdReVR9mnqTv9f+4EiF9lsjOaY&#10;NNJ11I7T+ta/9fexKI2p2pI2FrTzPWU7jeyUSn2v5uZ01b2uGV1LqlVHtYjqo5FsU7stD9kn1zbN&#10;2NmMH9EY3Ei/y/lRe6tZ50J5iB6oU+mYOZEt51QNm6o+++6njfS77Fm7HpVeVLYpVILOU7nVjh0b&#10;NXYqvR6sH5zdbbDmRV7dczUmRffFsVK6aq9wnugeF7WLIY19edd55nPuu046kto5wNrQM3XUnoek&#10;uaDaOPegpTwrKx9R/iLxfA9jqLW4GUn35xpoPIjSH6MpxpjcZ91T3Nc1D1da32sYa/B518+5bWpW&#10;v3Lm9vRbs05Wa/5T44Gu3Xdd5Ut9pIsm/6k0n5uDyqNrtNNZ+pijPDfz1pJspXzXXj9xWYMdm/bS&#10;1+Ya6RgdW6u9N5zaTrr+0P4B/T5U7qjvnaqudV2NTWleaqyzdq0dqv5qtIso37XSFrKBxu2onqWh&#10;8VXIBs2a59g86hydr+tG+WnUtMHcsTwHlUG2ifqB/qY8qm5KxlPle6iP6dp95WvbXMrtX1H70r9z&#10;02lTmq5sHj3fp1JauaiuorRSye5To/LPrbE0fbKrrTbS71P0yWaMnUOlz0Y6VzZSO3PspON0vM7b&#10;Mvi86+dcX+TVOKa+Gt0ramiKeT5YHhrjo/o/lXQPAoB+5uq3ehas5c/DOJw61zMBXCG/XveUyFZj&#10;pXRr+EjKY5T+GE3RDkqeOafwIddir6WBv7t+zjlw1dRjudo6nCfOfa3WPUJzq1H6bU1x74TzZMu+&#10;g9ufljS3NOW9LJLWvmD7aI3QWU8uVY11AeUx1490NPb5bYn50rg9RZ4abf2ZF593ORC4CgAAAFbJ&#10;kNO+1kkUAFg3OLvbYK2LvJocjO6JtVX7JQ5YB6UToWOfyZwFJmexdo0LVQAuWmSM2vOQpmjvzuJq&#10;zgYLLQ6p/zYv0aXS30tfzhPO4nyjnDwDpMzxfDb2Xqvzo3RrqNZLbXohoiSfp7ivj9kMsIaxBp93&#10;/ZzzpmYAAACAKRjyVUp9NmfegrlMgLrg866fc/R53fWvsdJ1YNvkrJnMIZ5zzosp1wO3zJz9Vn1S&#10;zz1wWpw6L/VBt8gUAY7aUt8Ys75XutfDUa22cP369eI17zG2iViDvZYK/u76Odc1XvZEw5Ro7I/a&#10;Q6pa9wd3/qb2vRPOly37Dm5/WsLc0lTBcRxtJXiV7tGqc9kxleaQ5POdM3O0rTH7f9X+1Q+jdGtI&#10;/koJS8yXxuwp89So1GZrAJ93ORC4CgAAAFaHHgyjB+hUTCADwCnA2d0Ga1zknWPisVGtAASwLsa0&#10;MS0YlOIsMDmLtRpro3PbUjkB1saYxYrafpOTl5wNFkPp6fdS3MWnMdeA80bBlqI2NYVKn8/m2OQ3&#10;5jlA6Hynr0aau/9qTI3y4WoNG9DwedcPgasAAAAA6uH4fWN8oiFfiDkLgLrg866fc/N553qBV+Ke&#10;s32cFxrnFG3uvOC5t4xT9Fv2C50Wp87Z83LF0NhSS6U2ly8RpVdTepl7DI88+ugoO9Zc+1yDvZYM&#10;/u76Occ1XvZEw9Q4bazWs5WzD1paw74hWAdb9h30jBKVp61Tl2/ss/RYbWEuxVmHXWs7HsscgZob&#10;lQYIc+6zY1XyDsQS8zVHniSNC1v9QAA+73IgcBUAAACsjqEH8q1EhgaA9YGzuw3Wtsg710RVI10P&#10;zo8x7WzM4ketwFXCWQDSmAywJsYGSam98c7pZzkbLGqn10blj9JMxeYkKMXZAFJTuYud2hwRpVNb&#10;pYudKs/Y59wxzyAljM3vmPFsLvB51w+BqwAAAADq4WwKLg1c5fiUc/s8AFsHn3f9nJPPO2fQKol7&#10;zvaZez57SLS580L1HbWDVGuYP5+bU/VbPf/AaXDqnD1dVzhjSy3l+v7uR7ZqqKTPKn/OXooh1Rq7&#10;l26vNYC/u37ObY137N6LXHH/PE+cdlarbRC4CuZm676D82yoZ5lToWtHeZpTstHacdrxFspZgntf&#10;qaESG+u97iit2sodx5aYr5K1HtVJo+j3Pm31nQh83uVA4CoAAABYFUMvZq958gQA1g/O7jZY0yKv&#10;7nvR/XBKca89T8a2tdIXtJyJdXexVl/e0Maq9iRtM3Fb+kUIgFMy9uUUtf2aOIsgORssaqcXIRs2&#10;40CTZvNvgiLDGOZcHJZyA9E5/auRjtWzQKOcc6XcvNVaIFY+50J+XZSHHI0dz+YAn3f9ELgKAAAA&#10;oB6O31c6t+DM+TBXD1AXfN71cy4+71wvV6Sac54NTkfuvO+Uyp1ThnXjtL01zJ/PjWwS2Wpqqb5K&#10;PlgC43HqHD/xkrn7R+6zUk5QKKWdrtNKOffs3Lxp71RO+n2qNXYv2V5rAX93/ZzTGq/6bdQ/p5Su&#10;CeeH09ZqtQ13Dxl+D9Ri677Dkt8H0DNUmqcSNeVoKzq2T2sfU5x2LLucI3M/L+X0qdwPcqsOVZ5G&#10;uW3dzdsS85UTpFl50Pii8a9B56tczXsQ0Xlt6bgtgs+7HAhcBQAAAKuibwFKD8/pAzgAwNzg7G6D&#10;tSzylgZD0KSVztVkbipNWunvQxNr+h3OD9V71B5cqU1dv359n5qP087VfnPRM2PT9gHWjLvQ0Cc9&#10;i9TCyU9Ov6udXh9awGFcgJpo4TFqs6nUxnWPTVXar3Wei/scqTS7xgg9O7rPB0rHfYkhZ+PxkHJs&#10;MpbSeku1hvEHn3f9ELgKAAAAoB6ObyVfIfdZX8/QUVpt6foAUA983vVzDj5v7ssVjXQ/UsArnd/M&#10;gzfS/SR60SvVnPNscDrUFtrz1UOK2ktbaj/RuX1i/9950Tf+NMp9pj4HZJPIVm3peSUd9xtpHavp&#10;99F5fdILcTA/qreoPlKpPuFyT1Bkn1TR/ckZj7qk5yyHnOe5Lr9f6645HznTOOCg60Xnl0ptdixL&#10;tteawN9dP+eyxls6DmkM17nps46kMUR/Hxrj9TucH6r3qD2kqtU23LZd494JINSWojaWaitj35Le&#10;B1BeSnwKnaP5WfnpfeXQb3pGc4PULMEmY1D+o3Klkh3OkaE9trKLpH7eqPlbdPyQcsYLd/+v0uzy&#10;o9XO3by6eVtivpw95pIzD6f+4uZt7WNDBD7vciBwFQAAAKyGocVEJxotAMCU4OxugzUs8pZMbGuy&#10;rWsSrY02bGjzcnSNnIlH2A6q93ZbyFXJ5kVnwXaLk6cADjkb9Pqk+0MtnHtTTp+tnR7AnKhtRm1W&#10;7Vr3Nz3PdeFuWGrLfdZz+paOcfqX+4ygZ0sHJ2+ulNYcDNWXxlmnXGsYz/B51w+BqwAAAADq4c7N&#10;yB+Q3zAU0FfpuZtm5/J3AM4JfN71cw4+b+56nY5XO3XRvqvoGtx3oAtn3lNtCqCPrcyfz03XOlRb&#10;ju3ki+TcY1Rn7gdLoB5OnTPmXhGNLfqb9i719Qs9OznjUlvuWqjr9zvPcG4wJrdduOOAa58aY/eS&#10;7bUm8HfXzzn4u+yJhrlx7nu12oa7D6zGvRNA4DucBmdcSaV7krN+2IXugXrG7bp/9u1PXQNOO1bZ&#10;z5Gu+4raoJ7ju9qU/u76RalcOw+9993IGX9U/11tu62h58Gl5ssZM/S866K6j9JoS+1na+DzLgcC&#10;VwEAAMBq6HOOch7EAQCmAmd3G6xhkdfdlNGodHLp+vXrR/df7rnnSe5iSiRN0uYurjgLtizWwrky&#10;tHikPqcNN9FvqdwFJQdnMSanz9ZOD2BO1DbTttosCrvo2PR8R84zn5uuGxxci6vR+W25Y81Qv9fv&#10;KoPzbOJecwx6tunLs35zN1iuYTzD510/BK4CAAAAqIvzrN9Ix0ryZ9rKSUfa4oZSgFODz7t+tu7z&#10;OmtmqbSGUIquld6b9P8AEc4zjJ51APpw2hHrgce016G6lGM79dcojUh8ZHZ+nDpnzL2i/SyT40fL&#10;1s7YlMqx/dC6YiP3OU77+pz0dIyzX2toDGjs6OxDkcaO3Uu315rA310/57DGy55omBvn2bfWs5U7&#10;pzP23gnQgO8wP+4zciPZv+Yz5xbnc512vIVyltC+r+hZxg3mKYbeP4jk3KOcdFVnblA19/455BMu&#10;NV9pn+2S/LIcnDSV/62Bz7scCFwFAAAAq6Hr4Vl/39oiEQCsE5zdbbD0RV43OEAjtbGxPPLoozfv&#10;wzXSg/UxtEjrLOJKQxOwbZyJXRZr4VwZWlxQf3O/ElJrbHcWPHL6bO30AOZGbVgqXehzFkxTOddx&#10;Nvspzzm4zwHOwm5Xv2/b0blmbjlKGKqjJs9d5Uq1hvEMn3f9ELgKAAAAoC65G9FrKHeOFQA88HnX&#10;z9Z9Xmd+qVGNe4Xm8po5OO490IXTLtWOAPrYyvz53Mgmka3ayrGdG9RFom/Pj1Pn1MsVzZqonmNK&#10;9pfrWb9t3z45tlfAt+jcVOqDOfl15yWcYHPNs1+k1I7OXi5p7Ni9dHutCfzd9bN1f5c90XAK+u57&#10;jWo9W8117wRowHeYFz2Pur60NOVcq553lZctBGV02rHKeo40z04qf+lzjHMfTOXco5x+kNv+nTSH&#10;2sGa8+UG02qY8/lmSeDzLgcCVwEAAMAq6FuA0sQxAMASwNndBktf5HWCDTTS5HNNxi6KaeJMbV6L&#10;cCqHJr1S6W/6Tff93Em22iifmoBs8qb/19/OFdkgamONmoWO6LdUOianbp0F2yUt1iovar+yR9N2&#10;0jak8kyRX6WptNM220h5UZ6mstOa+nWD8tuuoyafS2pPfagMUX9I1Xw9xembskENnGvl2Lh2ektF&#10;daX2F7XJph5z0WK4+l17XGjGhJzNm6U0Y1M0JjZ5GVPGNSA7j7G1xs2o3XdJ9hzC6VeqmxzUpqJ0&#10;2tJxQ7Tzp3+rHbftqDaUHhdJ505JswGgS+n1HbuvYTzD510/BK4CAAAAqI/jn9SS/CMAmAZ83vWz&#10;ZZ9X837RfSGS7ks1GTtnpXm9Zg48WseS9Jt06vkx5TOdz9Y8/Vzz6WvFmfeULedmqN01azAax5ey&#10;fnlKhtZ7ZUP9JptO0R9OPX+utNXXVcZ22dPyy0ZLGg+U78hWbeXaTuNglE5bU63BqC7Sdqj8qO2N&#10;QTZQHaZjfCr9vWnjc9GMUe0+15cPp86VRk3WPp6OzZMzPjVybK9jonNTOemkuOvJqqshovzpvHab&#10;VJ23j4uUO/60Wbq91gT+7vrZ+hqv+lzUFyPpvl2TsWPV0LO0/qbf9Ixz6nul8pnez/X/+tu5IhtE&#10;bSyVjqnBXPdOqE/zLNz0m0b6W9dze22aPLTHmL48zOk76Fpr9KlrojJGNo6kY9dIU8+RX93c69Qe&#10;a9ax046nmptYA2OfK1SfkU27NHSPcupLyh073efELnusOV8l7Vt9MkorVe3n6SWAz7scCFwFAAAA&#10;q0APg3p41kN3I/2boFUAsCRwdrfBkhd5NZmre2A0gdSW7pNLQG1cE3NuvlPpHE3Q504Epujc9jNE&#10;I+WrTXN8lB9J582J6lwTk41OtWjTZxNJv2sSM/qtrcjuXWghI0ojlezioOfGrrYglS4GqU50rtKI&#10;8hdJx8oO6h+lqK3m9q2mnGP6lFhbvxY59aRj1PaWjMoZ5b2RytDg9E0dX2N8cezb1WebNpUqOr+t&#10;9jmp1E76yqUFoei6jfSbu7jXtK9IXX1d7Uy/R+VKpWPcNumODfo9p3wOSqtZmHbKlUrH6zwthsIh&#10;ObYcaifqf9F5bbn31gbVfZROW+onQ6Tl7Wujai9p2pGU1pQM5SHt+0495tr9FODzrh8CVwEAAABM&#10;g/yX6Dm/luRTLH2+CmDt4POuny37vO4coY6rOedbiuap0znzKK9d0vG6r6p/lXL9+vWb8+RtaU6v&#10;bSOtI/Tdy3Xe2LW1XDRX2GgJddqFbBPZLJVsPgeqx2bdxclXKh1fun7Z1dYajX0RSPUvG0ZpS7p+&#10;CUrXXTtN1VxX5SpZW4zsFV2nrfY5qWSfnLzoWK1HNXaNrtel5pql5a+Jxocoj23lrj246coOfaT9&#10;sa2oX6hO9Ft0LSmnrat9L3HNUm3G7Xc6pu0DOnWjvI9F+TzFeLpEZM+onJEc2zv2LPH9nXR1zBDp&#10;85DK07U/X3lM0+5S7vjTZun2WhP4u+tny/6u7jtOv5Rq3OdqoP7RPNdG+eyTzhl7r9S5soXSait6&#10;ZmqOj/Ij6bw50bOa7hGNTkWfTRrVanNj751qc+26TqV8jp070PNzlHYj5SFiKG85z/EptdLNnSNq&#10;aJ6Ho3pKpWPUp2v7h0v2HZS3U/vUU70PUMIa72MuJXNHOlbl7BozupAdozqNrtFW+5xUfWNF19gw&#10;VrllPxXOOJFq6J7t3Otkn1w03kRptdVl96XmS/0rOr6t3Gcl9aMonVTte8YWwOddDgSuAgAAAAAA&#10;qATO7jZY8iKvJuqjyaNIalunImfBxFXpIoImlaP0GqWTebJZdExbuROAJegazQR8em39W2Uau8iY&#10;y9Akpn7PWXxxF96dyWK3Ppy85dZts1gbpeWqsZ2Ljh1q145y+9Ra+7UorSfVzRz9vYSh8qS2dRc3&#10;amy+Le1n+lt0bA31LbA4fclZoBmysdpSytCGoC7Jvl1tUpssVO/ReX1SmmMXoXT/LClPl5QnglRf&#10;kWPbobp07quyfwlO/2/3hQjlUW156FnBsUtpWRyGnhvbZXXss9R7Tgo+7/ohcBUAAADAdOjZt6Z/&#10;LMmXkI+UM38IAGXg866frfq8mieL7hGRStddaqG5PWcezJXuqyVrokMvjaTzqJqTc/I8NPdaC61b&#10;RPmRLZY4b+7Yrj1XWptmfaRW28tZi3dfUBqztu+s/eS0T+WlxlqzJJsrf6oDh1OtBzZoPO3qYyVS&#10;OnONDRGuPUvWHhwb6Zg++tJon+u086HrCT2b1fTJdM1aY6/aSp9NuqTyNGtmTp2PGXNPOZ4uFdVb&#10;VLZIQ7afss867d7pQ804qb7Uh2uXkrI0rMFeawJ/d/1seY2XPdH5DD3Pp2OjbBYd09aYMdtFeYns&#10;p7+V2mIMzv1gzLNVyth7p9Pu1C5KUfseuoZ+j3DsWLIv1UnXabc5c0RCxzv2bkvn1Bqjluo7LMmn&#10;dvIwx7gm3PuY8rwW/6i550XlyFHaJodwx8kSRW3B6SOlUl2vhZz+PNSnnHE7d9wRbl11jSdLzZdw&#10;7J87Tjpprn2uJgKfdzkQuAoAAAAAAKASOLvbYMmLvM7EmXTKCc8agXy6pPIPTXq2GbJZk576YvR7&#10;pNw8lDBkw7nreMiOzYStu1DhLpI6CxFufTjtMqdu3f7oSP3GQfmr2b/cBaG19mstno2tJ5U7N39T&#10;44xX7bp16q/px2Mo7WfKb3RsDfWNN077cBZ9VKbo3EapbZ1xrU9Rm9S/x/bRkg1Auu7YPtYnd2zc&#10;Ojl1O7TRZ2jzmlQ6FjhtQWWpxdzXazNULyXjcDQ+Lg183vVD4CoAAACA6ZE/0MynOb5AWzpH/pue&#10;pQFgPvB5189WfV7dU6L7RVu6f5wq0KH6Qsk9z5HSVfo5DM3DN/P+OXPrzlrBWJz5W3dtby4c+5XO&#10;OTsooMwUbU9pOi/WuutbY9Y7nPK5fUTteCp7OW3TtVeJhvYfOP2rVEPXngqNYVF+2ipZe3DaiY7p&#10;oy+N9Fx3j0nf9Za+ZlnjhV/1c6fOS8fcU4+nSyVn7BgaC4aCJkh97bwPdw9CyXgQMcf1tmSvJYC/&#10;u362vMbr3sNL+3wNmrneKF9jpfLnjjdDNmvSUz+Ofo809Zjn+AJzP1c7ba/02arN2HuPk9cxfWTM&#10;fdfJm8qfi5Ou026HbJ/mrdZz+xiW6jsszad2xuSpx7UG9/5Qsj/3FEzhGzo+tTsHXqLIJ825R+Zq&#10;zHg8JwpeFOW/S0PBjpx2Uzq/4qTdNaYtNV/COV/HuB8NcNp1zti/JvB5lwOBqwAAAAAAACqBs7sN&#10;lrrI63zRpFHp5NlYnMWrscqdLNPxUTqNtDChfhj91qWpFzPc/Oi4uRiyY1MvOZPYzpcpnQVbtz6c&#10;/uOmNWSPXDntWnlzxwBXzoLwWvt1TXvlTPrPwdAisPLbxlnU03ljX2pxbB71M6evl6qvfTl92ekn&#10;KlN0bqMmDzU2Fkhpm9S9wLG7o9z7Sq3r9ilaND43cuwc9a8Up8339Zk+nA0qKkstnLLUvF7K0JgV&#10;bTRx6nGo/pYAPu/6IXAVAAAAwPzoWV/PxfIl+qTjtviFU4C1gM+7frbq87rzg6XzemPJfcGlRLJB&#10;zj1S99UonUb6Xem5tpV0zpS4ewGW9pKbk+ep2qbG4Oh6NeXY27GBjinBeblbaTvre7XWqPqkOulj&#10;qG+OUV87m/IF20an6JtD65ONStYearTrvjSac3PaZd/1nPyOVemaZc2+56yNlYy5SxlPl4hj80ZD&#10;zwruno0S3H09tdYi3fF8zPW2ZK8lgL+7frbq77In+lK59++h+5PGL/Xh6LcuTT3mOc9Eagtj9y7m&#10;MNWzVcTYe6d7vuq9BMcWXc9zzrlDz0kRTrpOux2yXZM353qunMDOEUv1HZboUzv3jjme5dx50bnH&#10;t1Jy7x05Gqrjmn2wrWgMcsfVEpX6KXOjPhLlP5JTJqdfltwPhJN215i21HwJx++VnPHafa4ufVZY&#10;Ovi8y4HAVQAAAAAAAJXA2d0GS13kzfn65Klebply0jhVziL0UJ7UB51JulRTL2a4k+Glk6QlDNkx&#10;nRB1F6mcSVTHFm59OPXspFVzcbCRY4uhOiiR04amuG6kmv1aG0Zy+/WQchdGp8JZWIjy6i6Qjt3k&#10;U9rP3HGvRH39y2nfTj8ZWsDTdWqPHUpP97Dot1Kp/lyGylxLytMaFu2nwu27klN/Th8tfb5w+7F7&#10;3x7C6b85bdplaBzuarOO7WvZZkrwedcPgasAAAAAAABi8HnXz7kHrioNqDGWKef3U/XN9bcZypPW&#10;Qpz5xVSl86Yu7px7jh3mwGmfU+RZ4290rSk01Lfc9Z+SF1edtLU2P0TtNaouqT30zXNPOV70tTN3&#10;HB0r58NdNXHHjZK1B8dmOqaPvjT0W24QiK7ruXYYK10/d81yjkAXbeWOuUsaT5dIXztua2icd549&#10;Su+Zbj+o9Tzjjucl40/Dluy1BPB3189W/V32RF9p63uiXTtOnY+UKe81bcbeO509o5LjH7Zx0+7q&#10;g44dS+6pTrpOexmyfckc0ZBK2s2SfYfc8aRUOT61k6c5xhO33kr65tzo3hHlvab6xoLa/TBVdF13&#10;XC6R2ucayBl3hsYL9bfovLZK+6XTPiK7LzVfDTn7w3WtrnkpfQjbyctQPa4ZfN7lQOAqAAAAAACA&#10;SuDsboOlLvK6E6SnnOx0JrxqSGV0N4QN5UlpRX/v09SLGe7G0TknD4fsmOYlZ0OBxsA+nHbv1odT&#10;10Np5ZRN15NdGunfXXlI7ReRs0ASXTc6TooWY9oojejc2lI+T9mvHZ1qA0yKs1DUtSHSsYuOGYNz&#10;jaif6W/RsTWkMbULp307/WTK/M8tp7xizjL31eHWqbk4LJw+6raBNu69auhe6+L037FjWsTQc1qX&#10;/UrHx6WBz7t+CFwFAAAAAAAQg8+7frbo8+bMw55qDcOdF6wh9TmHoTw5c3Vtlc6buqhs0XXbmmLO&#10;cwyOLZ256xxy1mtrqWvtTbj5KVnrcOw71C/m7KNSXxudcm2pz74lfb5Etdv6EK49c9ce3HSHxqMh&#10;u+fWS9f1pmxXbeX0YzcAQG3ltMOljadLI+cF0qH+IJy1zdJxxO0HtZ5n3HtL7viTsiV7LQH83fWz&#10;1TVedzxxxtmpcMajGlIZt7wn2s3TnGPvlPeaNjXunc4HhXPaUYPG+yitVH190LFjSb066Trtdsj2&#10;Jf3Fkfb8uSzdd5grbzn9zcnT1OOacD/0rX62ZHLaoI6TVF9S8+/o2LZ0XNcctjtOliiyv+sTlEjl&#10;XANu+5WGAmy68wul/dK5J0R2X2q+Uob2I6dSWu37i/Kuv0fHp9Ixc4yLpwKfdzkQuAoAAAAAAKAS&#10;OLvbYKmLvM7ElqTjTsVQHjXhpYlLTZhp4quRJgU14eyWUXIXdXLSdDX1pN0S63ooT+28uJPZQ2Vw&#10;FiLc+nAmZYfSciaHVaauL79ocUdtt23PITs4eZfNuxZ09Hf1vXY6zoJwO69tbaVfOxpaeJkDpz66&#10;UP6jc9oa83JLaT+bcvFdz1pdOG3J6ScqU3TuGtXXhlKGyqx0NC7JfhoPmrFBUl/XeOrWuZunLZIz&#10;3vW1deG2U6fNR6heo/TaUj5q4NimdtsZWsjuu57T3mvZZkrwedcPgasAAAAAAABi8HnXzxZ9Xs3V&#10;RfNIbZ1yDnUoj8qb5oN1XDNH3Eh/y3lBRsc6uHbLkdKcEjfPp6zrCGfeU3O5NcmZN1f+dLzWyGTj&#10;ps05+U41VAYnvdy6cwKmDKWpNHLKqmNV1sZWkv6dk4bUtaZ6qvXAvmumZVYa6Rilf6ssOXkes86a&#10;i/IY5aEtHZeDu6Zco1/kSOlFDNlB551izTLnxcNGSt/NS5eG6iVFx0ZpRFK+dPzU4+mSyKlDHTuE&#10;Y6tS+zj3DEn1VgOlE6XfVu74k7Iley0B/N31s9U1XvdedMr7x1AeNV7p/rj2vZNjxmwH95lhzrHX&#10;saPyrTyNlTv30VcPGpejc9py21GDk7cuH084dpQNcnHSddqtrh2dO7WUf5el+w5919FvSkd2Vhtt&#10;xkBJ/57Kp3bSdNrHWJx86BjNhywZd4xSW43Kor+57VjXinDHuFz12T+nbeZI6S6dnDk6pw27Y21p&#10;v3TaaGT3peYr5fr163ZdNNK42zxruueqj20ZfN7lQOAqAAAAAACASuDsboO1B67SBNSpiPKoyTAt&#10;PLiLCW7QA3fBxLVbJOW9Ufq3ocnXsbiTpF2T91MwZMd2fQwFdkjV12YdW7iTxWk9dmkoraE09Lsm&#10;kB1ko2bCum9h11kcyGkLuu809ak8DBHVvfKzxn6t89JNImpfOWmp3KfEaQt9GyLdzXd97XGIofxJ&#10;Xf1MAd9UJ6mc9JTf9nmNhjZiOPWvdIZQmaJzh9T0paZNKr+l7TuVxgT1daWp/+ZubnD6dleZm2s7&#10;qE275dX1zo2ce6kzPnXVWVtu/bWZOv02Tttx7JJDc9/uUl/ZxoyPSwKfd/0QuAoAAAAAACAGn3f9&#10;bNHn1fxxNI/UlubKToXm0Nv50VyY5qWddSih45z5M3e+L8qTK12jUfp39fcpcedXXRvMRdtOkWq2&#10;z5y67XqZrkF16uS/UV8bcPPl9gnh9P+hNeKhOe1GssPQeph+d+2l47psf4r1wCh9tUud19dGUty1&#10;NuVnLtxxI3ftwa3nEru70rmN0r9FdNnhlGuWSi+n/Gpfabr6f7X5nDQauWOu2mp0fqQ5x9MlkVMm&#10;Z3x30pOtS5k6/RS3/eSOPylbstcSwN9dP+ceuGrOZ6w2UR41huhezZ5oHzfPQ8+YNRljx6k0dO9M&#10;661LbjtqcNLsa+uOHUv6sJOu86yR89ybSnZRP9c1JLVN18eW3H61Bt8hSlvnntKndsrrtI+xOPnQ&#10;MUvG3aOqZ8MhdEx0birZo6vdqE2pDTRS247SSKX00nPa6voQuVDZo3O65I4BOnbpKI9R3iMNzT8K&#10;J72+uh+iNP2l5quNxisdF51fQ07/XTv4vMuBwFUAAAAAAACVwNndBktd5HUnozQBdirSBVYtSqh9&#10;l+AsUMgeDs7iVVtKu513TU4rX5oEnxpnElOas66H7BgtYLkLTX116djCXVxy+tBQWkNpqMy5DG1g&#10;UJ6ia6Uq6WslGyfW2q+VrsrRRU5bLV2cqEFaF10a2hDp9AO3HiKc9HMWhGun18ZpS85Y6/TTttTu&#10;ugLduW2yLdmrqw2o70bnROrrLylp/SjP7riSonOcenbztCVyNrvUbKelfcpNv9bzi9N/1bZqMdSH&#10;omehlKnHs7nA510/BK4CAAAAAACIweddP1v0ed31kKG5qSnRHG+TD82Baf6vZC3FWQORnHloZ32x&#10;rSbvKbqW1oadl3PG4s6vnrKuI5x5z5p5dq4naXx20DqN28/62oHavJM3raW4OOn1ldN98VDXceem&#10;dZxbBznrOk6aY+bP0/UW/f/QemoXTluZY7xocMeNHNs5L4U2GhqP3baSSjZu14/aueza197Tay1h&#10;zTLHjn3l0tjijlGN3DHXrZ+5x9OlkPMs4ZbHsfmYdVQnfbd9DOHaZ8zYvSV7LQH83fWz1TVe9340&#10;pr+PJfVVNS6ob5Tg7AWTPRzce24qpd3Ou567lK859kS7eR5z78ilxI5Ta6j8bjty52XUJqI0Ug21&#10;S8eOJX3YSddpL+5zS6o+392dv5Kc8WINvoOed5tz9P9L8Kmd+8fU44l8yOi6bbl2FkpTx49VTp9L&#10;67dLOek545R731EdRuencu+dNXDa3Zz5KUX+u1OWRk6fd8baMbZxx/J2v19qviJ0TE69OFJ6pWP2&#10;2sDnXQ4ErgIAAAAAAKgEzu42WHvgqlNPLmlRRu16DM5kvjtJqAn46Pwu6fiuQCJz4S5m6Li5GLKj&#10;fm/jbtCVuhY1nAldd3HJyUtfWk69dJVjDM5Cp2uDUtbcr5WmYx83zalt3cdQHh37uQvdpfeSsf2s&#10;Te302jj17vRr5SE6t0t9mxsactq5pOOHNp24i2TuWKZ+rWPH3o9qL35vAY25kR0iqe4d1K+j89sq&#10;7VNuP6hVl04fce8rDkPXGxo3px7P5gKfd/0QuAoAAAAAACAGn3f9nHPgqjleMu1DX67XWpL7YmQX&#10;tebQ3LnwRrruEubmnPLLzkvCybM7hz2Es2Yq5fYH1b1TDh3Th7PWMZRGQ411VSc/kvpvDm495NS7&#10;Y/+xfVTjwti9NE7Za7V3B9kkykNbru3cupWccjr1mspZP+1iaWuWbtndMd158beRUzdLH09PTc5e&#10;Jx3ntjsnzTHrqE76tcYo91lrzNi9JXstAfzd9XPugavYE32Ixqfo/C7p+FPviXaeP9zy1yLXjnNo&#10;6N7p7v1yn+Oc59+htBw7ltyznXSdZw33uaWR09fd53On3O44eCrfoUFlWZJP7dhtzLOog9KPrtuW&#10;+plLTv0NyRkHHN8np52Immk6Np7r3iF7Rtdva+zzwhzktDMd6+DYZ0xduWN5u98vNV9dqP849z9H&#10;qrtTP//NCT7vciBwFQAAAAAAQCVwdrfB2gNXTT3RPhdOeZ3NPzmTd7mT61MyNCnsTgTXYsiOXbZz&#10;J7e7Jn2dCV23zTttqi+tKRZoHHSfiK6VyllgWgJz92tdz20fjp0ldwG4Ns7mFWdccNKRSseYsf2s&#10;Te302jhtydlAoDxE50Zybeu2SSln7HFsOsVY1ocz1ucs4K+d3C8auS+V1F4kbeP2A6dPOTj9V3as&#10;wZDtnH499Xg2F/i864fAVQAAAAAAADH4vOvnnANX1ZpzOzVOeZ11GncuVNK83VLm5TSmRHlsNPfc&#10;vcOcaw5Tzgm7a9qqoy6G6q9RXxoNzsucQ+smTt2Urr24daH1dQcnr0vop846SGkbLMFdlxmynV4+&#10;dl5YT+W0Y6deG5WuTdfGuX8M9RtnX4mUOza6deSku/Tx9NTk9Ad3r47bX8c8003R7rpwn7VKx+6t&#10;2WsJ4O+un3MPXFU6niwNp7xb3hPdl2/ZRuPOnOTYcS45bd1pRzrGoUabdOxYcs920nXs5T63SG4b&#10;dJ/5t+A71MR5xqvZdqe+dzjlkXLaf81xybGl0z9K9swPlcOt55ptZgxu0MChPr8E3LJIsq07t+e0&#10;3TF15Y7l7X6/1HwNoXSVrygtRzp3bLDBtYHPuxwIXAUAAAAAAFAJnN1tQOCqZeCU1ymrO4mv67mT&#10;q3Oh8UGbulSGRvr3KSYSh+yo3yPchTUpWpxxJnTdNl+jTTlp1N5UqTxF12lL7WXpzN2vc/uKk7+o&#10;nc6B89UPt7xOOXVMCbXquKF2em2ctuTUudtPc8YHd/zUMTk2cDYmdI3pU6HxK8pHqrnzdErcDd1S&#10;Tpty7qlSaZ9y+0GtcdTpv6VjWcpQIDH95jxDOv15zHg2F/i864fAVQAAAAAAADH4vOuHwFXrx5kb&#10;dcrqzoVK7ocB5kJrPVoTUt030ry+xpsl4sx7qgw1cK5V+rEf98MvQ+k7eXReYnP6fl+bUDuKzmmr&#10;dN+BE1hLqrl2uYT5c2ftTr/Phbsuk44nbTm2b8t9EdNNW/lYCupXUR5TDeXXSUMqGdd17SitVI49&#10;nbo59Xh6KtzxTcppu3Osozr1Wqu/uc9apWP31uy1BPB31w+Bq5a/l8LBKa9TVueZQNL1lrYnWvda&#10;PU+qDI30XHCKfLp2nFNO/bv34aGAU47fqDY0hGPHknu2k25Ne+Xm0cmfjulD99rovLZ0XC418leb&#10;mj51rfF0DEo/um5bOW3LKZerWv3XCajYxul3Tv04NnbbzBgcOykfS7vnRjhlaZQTtMy1USnuWN5u&#10;V0vNl4PSVt6i9FxpvUX7n88BfN7lQOAqAAAAAACASuDsbgMCVy0DZ6LQKas7wbq0TclLY8iO+r0L&#10;d1I2mrSvtXghnD40lJbbD2WP0o2+bZzFukaaYF7ywsec/bpko6OTrtrkKRhqA/rdRbaJ0mirpA3X&#10;6GcptdNrU6vOlYfo3FQqS+4CkFP+3DbpjKuyy5w49ps7T6diqs3Qwql7qbRPOfUo1RpHnf6bMzZ2&#10;MfSynFueqcezucDnXT8ErgIAAAAAAIjB510/BK5aP84cplNWJx1pqUEz1oQz71ljft95oVYaM8da&#10;oyxO8LWheesaL3I6a4FDafThrl9vcf58bN3UxF2XqSmVz92P4NRrTnpz4Nh0aBxw7kGl7aRG/tYy&#10;np4CldnJu6Tjcmzk1J3kjpsRc9rdfdYqbUdbs9cSwN9dPwSuWsaz4Fg0rkTlS+WU1UlHYk90P64d&#10;55RT/64/NjTn4fivzryJY8eSe3at/uI8t+haudRI10lDdV2C8zxVUu6xDLVdt7xOH5j63uHYWMpp&#10;/065XDm2rFUfbZy27QRFcmxcmkcXd799TpCnU+GM+410bA7OmD2mrpw2JbX7/VLz1YfmbZx8u1L5&#10;zuGZEJ93ORC4CgAAAAAAoBI4u9uAwFXLwJlwc8rqpJM7uXqODNlRv/fhtt92XTgTum6bd/IwlJa7&#10;ANFIdtFixNjNlk47bqRyLvXLy045avXrnMW+hqnSHYvzVdKcccz9ymnJ2Fijn6XUTq9NrTpXHqJz&#10;U6ksuUzRJp1xVdedE8d+c+fpFGhxMCp7JLWn3Lbv1L1U2qecepRqjaNO/yjpdykaL/vGoZz0+9Jp&#10;VGr7OcHnXT8ErgIAAAAAAIjB510/BK5aP84cplNWJ52xc4dwiTPvWWN+f4461fpqlG6qoWu4AWH6&#10;XmZzPnChvPbhjB1j68Wp+6F8NjhpLWX+fCivY9thDu66TE3lfPjIqdelvdjp2HSo70zZ/2rkby3j&#10;6dy4ASAa5bZdt786zzldOPkfO/Y3OO1IKh27t2avJYC/u34IXLX8vRQOznOCU1YnHfZED+PYcW65&#10;bb3G85bT/7RvagjHjiX37Fr9xXlu0bVyqZGuU8aSvAnneao07TEMtbuhdtvgtN+p7x2OjaWc8dhp&#10;E66GbOnk362PNk7/cMaFKfPoMLR3tNEp+lIuOe+/lJTHabtj6sppU1K73y81X13kvqeUI6fPrRl8&#10;3uVA4CoAAAAAAIBK4Oxug7UHrlr6pJIm3rSZTflspEnBtpzyOpN4Sis6N9XWJ+JqMGRH/d6HbByd&#10;15bqPQ3y5JznTubWaFO5m9Ua6RwtFuds5EzRvSJKd0i6rha9nAXkMWylX0+V7lichYjctuXUhY7J&#10;pVYdN9ROr02tOlceonNTldhzijbp5FXXrYHGTF1PG3eVT0ljktJvK8pHKh2zZWQnp7030n0hF6fu&#10;JR1Xgpt+rXHUaTcl/S5laKNXTj1MPZ7NBT7v+iFwFQAAAAAAQAw+7/o558BVS58/1TqV5r6aeWJJ&#10;c2/KdypnDs2ZX9Qx0bmplm6zteDUWQ1bOy/ljr2O026cOeexNnHKqvtPH04etP44BpUhSjeVWydO&#10;fqeeP1f6smszRsk+yn9bUd5SOW2kFu66TA2pXPoASw5LqNeGOdcsnTRKA0k4dT6UvzWNp3Pi1Fuj&#10;0vpz+oRsV4qT/ti6bXDqWBrTx7dkryWAv7t+zj1w1Zj+Pgca79gTvT4cO6rO0josldvW3Xunxujo&#10;/La69pRqniY6PpXy7KDyReenKmmPTrqOvXTt6NxUulYuNdJ1ynhK3yEHXU/tUnaRpvapa42nY3Bs&#10;LKncLqrvKI0SDdlS40N0XltKp0RRWqmcccGxsa41FW6bnfodjbG49wxJ5SnpO86YOKaunPSldt6X&#10;mq82169ft9pbI+U5+vuQSu8pawCfdzkQuAoAAAAAAKASOLvbgMBVddFkbLMAUTpJ1iVnYtSZxFua&#10;zZbIkB31+xBu/aeTos6ErjtB7lzfScsJItQn2Upjfy5OW+6TNiDmBjfqYqv9eqp0xzJkY/2ei9uO&#10;c9tqrX7WUDu9NrXqXHmIzk1VUk9TtEknr7puKWozGm9UXqf+XI3J09JRneTYasoNKVLJPUq46eu4&#10;Gjj9o6TfNQxtzshtk04d17LNlODzrh8CVwEAAAAAAMTg864fAlctBwUIUXAQ5avmPLHkzInrmOjc&#10;VEuz2Vpx6reGrZ2+MPY6Trtx5pzddNKPOaUM2dTJg1MvuetLbWrWiZPf2vPnWgPQeouu7VzflVM/&#10;tXDXZcZK9VjyEuYp6jVFz2mnWLN0rlXa/5w6H8pfzb7bRa3xdC4cmzQaYxunbYx5iXTKttfGqWNp&#10;TB/fkr2WAP7u+iFw1bL6I3uit4FjxzH3/pQp7p1j7pXO3lEd4zBVe3TSdezl2L6knmukO+XzSA3f&#10;oY9T+9TONcc8izroXhBdty23TA2q8yE5AYmHrqt0ovPmkq4/hNOOc+3r4trHKccp0TN9lO8u6fgS&#10;HHuprrrmQ4dw02+z1HylaCzRMdG5bem45v6scdgZC9rSus0WweddDgSuAgAAAAAAqATO7jZYe+Cq&#10;MZsyaqK27SwcjZGzqODkYemTxktgyI7OApbaRHRuW+kEsDOh6y4uOX3ITatG21YaOYGkZBN3HOiT&#10;JqlLJ9i33q+nSncMQ4FTpJJx31nQk9RecqjZz0Tt9NrUqnPHnipLLlO0SSevum4OGlOajQhRejWU&#10;m6e1oC/l5NhtzHOe2+9Lxzk3/TF9NsXpHyX9rmFoUTfnHi6mHs/mAp93/RC4CgAAAAAAIAafd/1s&#10;0ed1XzwYMw9Wk+ZliSnnip35Sx0TnZtqq3POc+PUdQ1bO/PBY6/jrMlJQwF83DXd6CUh3VeiY1M5&#10;a3fO9UvXAhqcF53dscnJb635c5XbuV6p3DLXwF2XKZX6lNpkKXPWa8MS1iyda0+5FjeUvzWNp3Pg&#10;PmtJY+3itI0x15iy7bVxnrWkMX18S/ZaAvi76+fcA1exJ/oQJw9bGsOmwrHjmHtNyhT3TvWLKI1U&#10;6mMRTt9zn9Wmao9Ouo69HNuX1HONdKd8HqnhO0QoP+7YXaKuNtvGycOYZ1EXJx9umXJw2t/QdZ00&#10;ppTTtp12PIV93UBCJX1oTlzfvNGYgEZueyrtl6Vtfqn5SnHud5KOi+7Njzz6qJ2GpPwsYT6mNvi8&#10;y4HAVQAAAAAAAJXA2d0GS13kzZmUOiXaCJazsWeMnElCx27O5Pe5M2RHt9257bipE2fS3J0sdhYR&#10;ciaenYVfR7oPuKh/uTbsk2yRU9Zz6ddTpTsGd4NBiaK02tJxOTjp5rS92um1qVXnykN0bqpcW4op&#10;2qSTV13XRYuVbnsao5w8rQmnjhuNtYFT91LpOKfzovTaGtNnUxzblfS7hr52rXuiypEjp5/omaB9&#10;3tLA510/BK4CAAAAAACIweddP1v0ed05tzHzYLVwgtjUkDN/6dhtq3POc+PMe9awtTMfPNccujNv&#10;66yrRvl1ztP6+RBOvZSuBTQ4/cwdm5z8jp0vl92cdjRWc47HbpvNkfKvdui0syHmqNeUpaxZOnko&#10;7X9OnQ/lz+kHQ2kM4bbNmvVfQs6eH9Xr2Pw6baPU9q7Nx479Dc49QBpjsy3Zawng766fra7xOvcl&#10;aey9aSzsid4mjh1rtb0p7p1uQBKN5ykKVhEdlyqn3FO1Ryddx16O7UvquUa6S/cdUpbmUzu2y+lP&#10;pTj5kGr42ClO+xuypZPGlHLattOO3TaTg3vPr12vNZHt3PYpjQ0S6ran0n7pjD9RW1hqvhrceQmn&#10;fnLmONTGtwY+73IgcBUAAAAAAEAlcHa3wVIXed3JpCkmYF3cLwzUkjNJ6EwIOpPf586QHfW7g8a8&#10;6Py2mnbsLDq4k8VO28ydeFZ5nDY2JKWTg9rs2L6m853ynlO/XuJ4Maftu5TTPmv3s9rptalV58pD&#10;dG4qlSWXKdqkk1dd1yFnoWus3DytCad+G9Uqv9OnSsc5nRell6qkH3Th2G/M9RxbzaG57ztD4POu&#10;HwJXAQAAAAAAxODzrp8t+rxqY9GcUaRTviiTM9c5Vs58mTNXucU551PgzKPWsLXTxsZep+Zaj9t3&#10;21+3H7Kne32nXsbOPdfsZ05+x6wH5oylY+XWUQ2cNiupHvqkulTQpzE2jpi6XlOWtGY5Zf9z6nwo&#10;f/o9Oi/VUBpDOPmcs69E5LQZ5bVGW53S9o7NpVp9zrkHSGOutyV7LQH83fWz1TVe9kQfyxl7nDFy&#10;7PP+OTDlvabNVPdOp222g1M4eZF/4DJVe3TSdezllLeknmuk69Rfie2E87zjllvPBNH5U8gd7x3b&#10;zfEs57RTSfe7mjjtb8iWThpTypnLdtqx22ZcNP5F12lLH3FYKrKb00ca1Wifqs8o7bZK+6XT16Ix&#10;ban5Em7ecoJM5cx1nHI9aQrweZcDgasAAAAAAAAqgbO7DZa6yOtOhEpqV6fAnYCvJWeS0MlT6cLO&#10;OTFkx65J1Qi3nahenEUHd7J4yoUq5TVnkr8tndvemDyEvuSlCeYx13Xqza2vWjplv54q3VLcRYmp&#10;lbPoUbufTdlvRa06Vx6ic1OpLLlM0SadvOq6Q+hZIzp3Kjl5WhNO3TaqWXanT5VeT4vxUXqpSvpB&#10;F44NS6/n9JO5tLS2j8+7fghcBQAAAAAAEIPPu3626PNq7SiaM4pU+wUol5yXIWrImRPXMdG5qZY2&#10;77ZWppxzTnHmg8dex2k3OXPOjm3Sl9ycdUG3nzvXzl1falOzTpz8lq4Hzh1oIKeNjMVdyyi13Vim&#10;rNcUPY9FaU+loXY9Zf9z6nwofzX7bhe1x9Pa5Dy7KJ+1+pBj+1K7uHtLcvcldeHUsTTGdluy1xLA&#10;310/W13jZU/0sZyx08nT2Of9c8Cxo46pwVT3zpLnrqFy63jtTXaZqj066Tr2cmxUUs810pWto/NS&#10;ldhOyDZReqmcci/Vp3byNOZZ1MVpB5JbLhfnukPXzMl7bbn3dKcdK71aaOxTetF1UpWMGXMhmzll&#10;aFRrTcGpK6l0THPuCdG7DkvNl9Dfo+NTqS6vX7++P8PDnfNYcvC1EvB5lwOBqwAAAAAAACqBs7sN&#10;lrrI606cSTlBRmrhTmBLmqTT8doIonJFcibydNwQTjqlk43nxJAd9buLuwFIk63OsU47EM5EvJtW&#10;FxrT1f9yJv0bjem32sThtPVIfe3/3Pr1VOmWMvfLHl1Se3Y3I9TuZ1P321p1rjxE56ZSWXKZok06&#10;edV1h3DHOR2ntqxxSteOpLEzOjeVk6e1kNO3a5fbqbfSazrttWZ5nOuV9DuhdhmldwqVlmEq8HnX&#10;D4GrAAAAAAAAYvB5189Wfd6cudi5cdf8JOVPL0Oo37TniBs5wfGdOXEdE52bqvbc67nitM8atp5j&#10;/tlpNzn9zFkLSNNzjlefc3DqJXd9qU3NOnHyqzGiBOclMEl50LGyS3tsSjWU17ROp0b5ifLQlo47&#10;BVPWa4pzHUnHzbFm6eSntP8pj1F6qYbyV7PvdlF7PK1JToAU5VE2r0XufSGHuW3uXE8aY78t2WsJ&#10;4O+un636u869rRF7oq9w0lFeoJ85nosaprp3ukFWNKa7x+eWear26KTr2MuxfUk910jXqbvSvizb&#10;ROmlcsq9VJ/asZ2uNzU5Hx1o+mENnPY3ZMup+kZNVIdRvlK5bcbBbe/u/NwpcMbORvK5auHej0rH&#10;tNK0l5ovMVW+3DKfun/XBp93ORC4CgAAAAAAoBI4u9tgyYu8ziSSpOM06TQnTt50jDtZ60ycOosK&#10;Tjqlk43nxJAdcycv3cl9ZyOSu7jktNFaC1Xqf2pXbp+VavRbLYLJZrnX7cJJR8dspV8vbbzIqcep&#10;pQ2cDk6ec/pZ7fTa1Kpz5SE6N5XKkssUbdLJq67bh7uh113YrJGnteDc1xpNUWanTZW0VeH015pf&#10;6ZmyLE6bnEulZZgKfN71Q+AqAAAAAACAGHze9bNVn9ddU5PUJufEzZu7xqD57uj8VM6cuJPOVuac&#10;T40zL1zD1lPOBzc47TmnLFo/jdJoq1lnHbJlTvmcelF5x+Bcw10TcNIqWQ90XyBVvbrr9DXraSzu&#10;WkaJ7WowVb2mLHHN0hmvcsaSlLnyN7Yd1x5Pa6HnpCgvkWSD2n3HeT6RSq47t82nLEvDluy1BPB3&#10;18+W13idZwZJx7En+hInHcd3PnccO9a6H5z6vtb4f87zszuH0zBVe6zVXxzbl9RzjXSdMpbkTcg2&#10;UXqphtJesk/tjM8l/akEJy9SaV1GOO1vyJZ61ovOS+XWx1Q47bhWHh17SO78wilwxpRGU5TD6Qsl&#10;/cAdi7qex5aYL6dtS7pGCU5bOHX/rg0+73IgcBUAAAAAAEAlcHa3wZIXeZ0FpkZzTow6my41uZWz&#10;COBMmDnpOemULIqdG0N2zJ2wddqM5EwWu+2qZlo5aCHXubake0ItnK9SS8pbtGh4jv16SeOF2kJ0&#10;/VPJ7eO1+9nU/bZWnSsP0bmpVJZcpmiTTl6H6tvJV85zSI08rQHZJCpbpK6xeSzuvSF3wdNdhK15&#10;n3PaYUm/E2555lBpGaYCn3f9ELgKAAAAAAAgBp93/WzV53WDckhzz6M6c/g5LzxqvjtKI5UzJ+6k&#10;s4U55yXgtIEatnbqdOy8ulOW5mVfFydNrR0467I56y5Tzp8L2dkpm9v/nbRK1gOdNZHc9jmU1zF2&#10;zcVZX5NKbFeDqeo1xWnrc69ZTtn/auRvrePpWPTcHuWjS488+uj+zHq4+6Ryg0UIx+Y5fWEIpx1J&#10;Y/r4luy1BPB318+W13jZE30oJz0nHcd3PnccOw49W7lMee/UeB2llap5vhsqc3NcDlO1Ryddx16O&#10;7UvquUa6ThlVJyXINlF6qYbyt2SfeigdqaQ/leDux5R0bA2c9jdkS6eNlLa/WsyVx+vXr1ttSsfo&#10;2CXijCeNcvuty1RjmrM+onS77l9LzFeNPtzH1OkvEXze5UDgKgAAAAAAgErg7G6DJS/yupsyGun4&#10;OXAmt3IXjZ1JQmdRwUlH+Yd+huyo33NRm4jSypW7uKQJ1uj8VFMtVCld5/q126LuMdF12orKfY79&#10;eknjRc6mnDnUtXjSpnY/m7rf1qpz5SE6N5XKkssUbdLJq67bx1C9uO2loUaelk7OPU/2G9Ou+3Dv&#10;C7kbfMcuDpfg9I+Sftcw1M7n0tLaPj7v+iFwFQAAAAAAQAw+7/rZss+bM1c11zrGFPPiynuUTiqn&#10;fE46a59zXgpO26xha423Udpt6bgSNHftlCV37txpi7qu85Jjzt4PZ01C1y2ds3frw/1IhmP7knUT&#10;Zx0ht80M5VW/z4UzDktTrTkNMVW9pjj1MfeapdPvpdyPyAinbw/lb63j6RjcMjcqLfsQrm1yg3qd&#10;4gNDbjsf08e3ZK8lgL+7frbs77In+lDO2Omko/xDP44dh56tXKa+dzr3TOVh6LiS8jp2zL1fyw5O&#10;mRx7ObYvKXeNdN12cSrfwalbPS/kMFSv+t2hVvuogfvc2ijXZhFO23FsuSQ7RujaUZ5SuW2mD3dv&#10;7xQBjmvg9NVGJeOdi2vH3DHNeZ+irx0sMV+1+nAXU6e/RPB5lwOBqwAAAAAAACqBs7sNlr7Iq0mi&#10;aPIoko6tNWGsCSylp/+2cSb0cjcdOZOoTtmcdKIyLQVNgqqcjUoWoGowZMeSiezcxZouuW3cuZab&#10;VgnOhuMp2mJpXzrHfj1VuiU47VVtSvkZK7cfOvVdu59N3W9r1bnyEJ2bSmXJZYo26eRV1+3CGbtz&#10;yzo2T10o3baU/7nR835UpkiynfI5Fe69N9feTlstqcM+nGuW9LsGZ2F5DtX60lot8HnXD4GrAAAA&#10;AAAAYvB518+WfV735YpGaps10Ms4moeLXjDUNaJrp8p9MVHz3VE6qZw5cSed2vOVNdE8bntue6lM&#10;Md8coTXyKO22cttcg7OOK+Wu1ddaD8+d69aaXpROW7lrTA215+cdG5X0Ayfd3DodSjO3rsYgm0R5&#10;aOtUY8hU9dqw1DVL5/4o6d6eg/ssMJS/tY6npahOnbbYqNYzVBdOXnLbrdM2ctMcwnnWksaOP1ux&#10;1xLA310/W1/jdfp7Ix1b6/lG45nSi56LnfGCPdFlqIypTrGXSzh2HHq2cpn63une36K/p8pt08Kx&#10;Y869VTZwxwTHXo7tS+q5Rrq610bntaX6zcFpD9JQ/px6OJVP7eSttD+V4Nq8kep+DE77c2zp2PGU&#10;exdVh1GeUrltpgvNf0fptpXbD+cip+3Vuqd14Y5pOW3KnVvtS3OJ+arVh7tw2sXYvrM08HmXA4Gr&#10;AAAAAAAAKoGzuw2WvsjrLmA10qTSmK8M6dx0YSmatEx/75Laeg5Oms6igpOObLo0VLauvOvvcy6o&#10;iCE76vcSchdrIrm2cCaIp7Srs7gxRVvUpHd0rVRRuZ2+s7V+PVW6uciu0bVT1VwwcDevO/28dj9z&#10;0stthym16lxlis5NVVJnU7RJJ699dT1FWZ3x0Wl/DUqvq+3o73MuIjv9uZHyltM/SumyTVvu86O7&#10;eF+yuakPp3/ktsU2yrP6WA05dtc9Oz2nts1qgM+7fghcBQAAAAAAEIPPu3627PNqri6aT+rTmLkl&#10;vXiRBnaP5tk0f5VeL1LuXKyzpqXrDuHkLWfOeU5k92guUX/TmLM0nHnPWrZ2riXl7o1wXzTSMSWk&#10;falUuX0pp0zXr1/fn+UxxQt9Tl5L2v9QuvpdtnKRrZw058JZs5PmWHuKcOp1TN6WumaZ0//c9qf2&#10;H6URyRlznfxJSxtPc1EbccsqzXGfdfdIOc87wrV5aSCyLpxnLWns+LMVey0B/N31s/U1XndcaaS+&#10;nHufStG56Z6T6P6Z/t4l9ZMcnDSdsdNJxx0b50T2isZh/e0UY69jx6htlDD1vbNk3qgt1YP7fJri&#10;ls3pL7nPb469nPyV1HONdHOen926kZ2jNCIN5W8ob7ltpqZPPZSONPZZNAe3LlPlBMlp47Q/x5bO&#10;87bSyZ07qoXqMMpTKuWvZOxqcOpt7DWmwvWXpFr3sz7cfqBjXJz1AqkviN4S81Xz3hnhlHeONjEn&#10;+LzLgcBVAAAAAAAAlcDZ3QZrWOR1JpPa0uRkzqSpFrKiTZTRpJwz8Zkzwe5OpDqLCppUi85Npcm/&#10;pTFUxzmTozUYsmPp5KU7Gdwnd3HJuc5QWtrkr3G7BGeSuast6u+lmy2cPhCV+xz79VLGC2cDe83N&#10;Gjn9cOgLSTX6WYqT3hhb1KpzlSk6N5XKkssUbdLJq67bhdNecsqq/Dj13JenNk56cwQEUn9x8iLp&#10;uJy+MQa1mSgPbTk2d+tPx+Q8hzo4/UPXXQqOneZqA2PA510/BK4CAAAAAACIweddP1v3eZ21g7Z0&#10;Ts76kuY0tZ4TzWW1567U/tvHtJUzr+ukJzlz4s4caE7e5sKp49L1wqlw5j1r2dp9IUh5ynmhzplr&#10;lnLXYxrctt2nknp3y5WzzuauCUg5eXbSLFkPdNLNyadjU11zLlQfUR7aOtXag2P/MXlb8pqlk47k&#10;pOWOfY1qpqlyLGk8zcXNj6Sxeg405kTXb0u2d/qHW8ba5XPXm8eOP1ux1xLA310/57DG694/U8l/&#10;zdmLonEl8rt07TbnuHdySpwxveSZfwyOHXVMDea4d5b0oVSlZdUevCi9tobu12ojuWVw7OXYvqTs&#10;tdJ1y+ykVdt3cPKmenPR9aI0UumaDk7exvSnEtx+nko20TNXLk5dO7Z0n7fnHp8bVIdRftoqvee5&#10;fWaJHx91x17JGT9qET1nRdJz0RDqG9G5bTnlW1q+3LZdUndu2yjtN0sFn3c5ELgKAAAAAACgEji7&#10;22ANi7zuVyzb0iS0Jt400aQJr7bUHjXh1jehH01kO5PtzgS4cBdoJeV5CE3YReemWtrEm+ohymdb&#10;Om4uhuxYMjHakLtY1pbTDkRfu27Ul5Y26zfHqby59nfaYrSIl04gq//mLPSpPEPl7uqb59ivp0o3&#10;F6et1u7/TtmloQ03Y/tZGzdfUb2oz+rvfRuUatW5yhSdm8rtLylTtEknr7puH049O4u1ORtOhvLU&#10;4JRPmmMx3V3slDROqi5rSM+JfTgb+RvJ7l0B63Lqz1nQTVE9DsnpH8pfdG6quXBsNWd+SsHnXT8E&#10;rgIAAAAAAIjB510/W/d5c+b12tJcmuYONafXnh/T3zT3P5R2e+5K/46OS9XMzw2R86KNyjGEjonO&#10;TeXOOc+FW7+5c61T4+S5lq1z57aH1lQ19+3MM0u67hjcfEcqvbbuUVF6kbSe0beeJrT24JYjdw3G&#10;rYeo//etBzrpOn1Kac/VVnJwxmHJGYenwGkvY/PmXOMUa5Y5e2CUXjRe6W9uu0vl5G/N46lLzrOF&#10;8q5xpIac9pZjq65135xxScfloPpU3+yT28Z1L4rOb+SwdHutBfzd9XMOa7zsib6U8jyEM6Yp/0vC&#10;sYHsGT3XT4Vjx1r3Bac9SU79d+Feo0vOc0yE8hylF0l1rD6ZomePnD6SyrGXY5eSeq6V7pJ9ByfN&#10;U/nUOi46P9WY/lRKST1IKo9sqf4R5Vs2VD3rGKfsUk1bSrp2TmDjBuVd44tso2vlzhk5+dMxkS8g&#10;m3XdD/VblFZbyrfqJEca16bGrTcdp3FGdqihobKpDUf5iNTXpnJ8+vZ9JWKJ+XLrUG3Q7Xs5+Zuj&#10;nc4JPu9yIHAVAAAAAABAJXB2t8FaFnk1KRZNIk0tTZK1cSdvNdncNXFWsnCiyd0hnDQ1kboklJ8o&#10;n21pInkuhuyo38fgTr5GctqBcK7Rl5Z+ax+vNIcm4t22HfUtEbUHpaf7R99CvX53ytxVd+fYr6dK&#10;Nwdn0aCrrYzBXawYurbT5tw+K9S+ojQi6dqqQynNR1+d1arzaHxoq6TepmiTTl513T6cfKm8XRtD&#10;hfIdndeloTw1OOWT3PTG4PSHKaTrDm3kynmOVHqyl85Rvem/OWVz8pOS2zbGaq7nKcdmOePjqcDn&#10;XT8ErgIAAAAAAIjB510/5+Dz5rx4UFvR3JUz56VjutbRNG+Yu+btzIk7c4xzzBHnsKS57RycNlAz&#10;zznrRpKurfYg+zbSv5WOk/dGTrvrY8zeDp1bSk4ZdazsonGmsZXWelV22TE6p0s6L4ep1gPdF4D7&#10;1gl0r8+141yojqI8tKXjToFjt7F5c9qm8jH3mqXubzntRtLxUdvOlZM/sdbx1EX5ja4/hzRu9KHf&#10;o/O6JPvKzrKdxqvcNjKUnxR3n1AtOe11yfZaE/i76+dc1njHPDePkcaJNue4d3JKXDvk+hJjcPKk&#10;Y2qg+ojSb2vM83HJM2gjnZezt6tN7nV1fKPod1eOvRzbl9RzrXSX7Dss2ad20hzTn0oZ0w9TKY22&#10;ouP6pHMc3PFJUpqq7z7bygYay5Vu1EbdfDXklF3HRn0jym+uT5wrlX8q5vbbUg2NG0LHROdGaupM&#10;7Uo2y51jcPLTsLR85bRBXVvPyar79v1a7VtjbU56OnZr4PMuBwJXwebQ4KsbggZ3DchtaVDVwtoY&#10;hwoAAABgq+gZqXGs9TzVSP/W33mG6gdndxusaZFX/TOaTJpS8qsi9Pfo+LZ0nCbONKY0Ki2Hs6jg&#10;pK08LAl3AV5lm4shO47Ni+ogSteRu7jktNG+tPRbdE4jpS87NO1b/+/2C0nnRfTZprmmpLmQdD4k&#10;Oj6S7kNduOnouC3066nSzcHJwxQLBnrGc+u7L1Cbk4bbZ0WNl3D67FWrzofGB0m2yWWKNunkVdft&#10;Q9eMzouktHR8I40VbltLNZSnBqd8kpteKW4+ppL6Th85fX6sctuo0+5rqqRvllB7fDwV+Lzrh8BV&#10;AOeLxmM9i+leq/tSKv1Nv+kYAIAloPGomedKpb8xVs2L5oFSvz7V1r7ECoDPu354kXdaReO+5t+j&#10;Y9uS39HsOWmkf+vv0fF90rlD6Jjo3FR6tlgSGk+ifLYlmy0Jpw5r2nrOue1GNfI/5oUynVuKgvVE&#10;aU4pPbPnMtV6YI7d1a6U92aM0v+XtLU5+6i7FnWqtQfHfmPz5oz3jdSXm/qVpl6zPNX92s3fWsdT&#10;l7nLlqpvf0KDbBGdW1tOXlI09kXpTClnbmGp9loT+Lvr55zWeOfq86m6nuHc+4mO070/fdYoLYfz&#10;fOSkrTwsCdeWc+bbsaOOqYHKFaXf1tjnY93LonSHNPYeeKpnX8deju1L6rlmukv1HZbsUztpn8oX&#10;1nVLyl5bri2FMx62pfQlnSs1/5ai4xvp9xxKx7VU0V7aoXyOldv/S3DvKVNpyIeTHxGdN4Vy5k2X&#10;lq+cMTZV2tdK23GO3dYCPu9yIHAVbAYtsOU8JGlQ3uIACwAAADCGIcdVv0M3OLvbYG2LvCWTxWPU&#10;NZF6ioWTrS7SunXaVRdTMJSnGnkpnTx1F5ec9PvS0m/ROTWkvHUFh5xygWGo3s6tX0+Vrou7OVTP&#10;DlPglF/SonIXY/tZmxobZvvaea06d8YHlSOXKdqkk9c+m4klb2R2x2qNb1Pi5mMqOe1Cx0Tn1pRb&#10;bylzt62SvlmCU66c8fFU4POuHwJXAZwfuufn3F/nujcCAHTh+CpDwXqhDk4AAeoCtgQ+7/o5J593&#10;7vWbLj9BfSA6fkrVmvssmbucEne+dmk+m+Nv1rb1nO1O5etaw83FsVVbNep7zvGitK6nXA/U36Pj&#10;p1KNOnNx16JOtfbg1OnYvC15zXKqvOn6fenm9MO1jqcOc7eLVE4dlL6gmqMSm889ZkrOOLBUe60J&#10;/N31c25rvHOPR11jN3ui6+Hem+fMt2PHrraRi+vzj30+1tgdpTsknTeGKZ59ld5QH3TsNdUcUc10&#10;l+w76Jjo3Kmk/Do49hrbn8aga09RpzlybSnmzG9OvkTpuJYqurdMXd7ccubg3lOmktO3agQcG1Lf&#10;uwxdLC1fc+SnrRK7rQF83uVA4CrYBBoso0F0SGMjAgMAAABsCU0gRM9MqaacQNkCOLvbYI2LvHMu&#10;DKjNRly/fr36JO5Qes7Ep2ObaEL6lLgTylMH3UgZsqOzgDVE6ZdUnXYgnPbZl5ZznyxVV78SUy0w&#10;yB5Dtju3fn3q8cLpA7LfVLh9sC8PTntx+2zD2E1AfeNTrTp3xoeSupuiTTp57bNZQ+2xaajtOHkS&#10;TvmkKfuycPMxldzyTbnJzq2zNs44UlMlfbOEKcbHU4DPu34IXAVwXpRuciIICQCckil8YSjD8f2p&#10;C9gS+Lzr59x83jlfoO1bk6z9csXQPJpz73HuYaXzl1PhzinPNZ/p4sx7TmHrOdq/ylZzztZpl23V&#10;epHIecYeq7H1PNV64BTBTvra/Zx91B03TrX24IwPNfJW0rf6NJTvnLauZ8UojVLp2kN7OHL74hrH&#10;Uwen/U0ltw5qt49UpTZX3qP0ppSbzyXaa03g766fc1zjnXNMUnuPYE90Pdz67KqLKXDypGNq4D6z&#10;1rgf5bZZHV+D0ne7IzX35iG7OfZybF9Sz7XTVduP0iiVrl3Dd1iqT92XRqNTP9/J/qcIStPItWVD&#10;7TbYpdx8CbXVKC1X0T3RaUNjVFJOF/eeMpXcvjW23vrUt14xxNLyNWV+2hpjt6WDz7scCFw1wHf/&#10;+I8vBtIcwbyMudE6D9gAcF5o3NeGfD2IaYyQo9CW/q7fdZyOB4BxRM9TfdryV21OjewbPTOl0jgI&#10;3eDsboO1LvLWXPTp0tDGSI0jGieic3Ol560hf0/XG8KZzIsmpE+J6+fOme8hO9byr536ast9Jnfa&#10;5lCbqtW+Uw3V41QLf488+uj+Cv2cU78+9XjhXL9WX4vI+XJTVz3V6Gdtxm4C6ltoqVXnKlN0biqV&#10;IZcp2qSTV7edybbR+bmSbZSvvnp28+SUT9LYOiVuPqZSTruoVY+pxoxVY/p7iUr6ZglOudRulg4+&#10;7/ohcBXUQmNWjlhLmZ8xmyCn9HsAYJ1oLNfYoLFFz/t6vm1Lf9f8sZ7/xqzlKZ1obErFODUPsnNk&#10;/1TUBWwJfN71c44+r9qg7sPRGF1Luv8P4dy/HSmdoXUx597j3MN0rSWh560on20tLd9O+5sqz049&#10;l0p5rj2XkbMO16hmHqZYC2jUtxbnMuV6oMbK6JxcKX9KS+0j+l3SMXPhjhs67hQ49Vkrb0tcs2yo&#10;NVal9+Oa+RNrG08dnPY3lXLqoNb4lKppxyX0jW9TKSevS7PXmsDfXT/nusbLnugYZ7zWdZaEe4+Z&#10;c0x28pRzX+/Dfd6qUf7cZ2Nn3selxrNEem+u0V8c25fU8xTpuu1kSLV9Bz0TROfnSnlRWn3tRMc4&#10;OOPynONJH3r32MlvbcnWuei9gqnzWtLfxr5HEdli6nK6bbmEWmNFqXL6Vl9/L1WNecil5WuK/LRV&#10;w25LBp93ORC4qgM1uNKbj85rpAFDD3u6GSzlYWdLaCK7tJ6kkgcdANgmGqfHjPuasCSYDkAeekYq&#10;6Xc6J5Xu5zU2woO3oUU2h25wdrfBmhd5NTGr8TXqv2OkNN0ADxpLNFZE6TjSueoXYmhi1fGznYk8&#10;XWdJyNeN8tnWnJu7huxYy7/O3bCbc10n3aE2pbY5pn2nUjpu8KjcxeQ+yWa5bedc+vVU6bo4NtYi&#10;5pQ4NpC67OCUwanjNmPaYJ/NatW58hedm0r5z2WKNunkVdd1GTs+6RlDLyOIvjp28zRVXZRQ2mZr&#10;qBlzXdSOauV3aFPfEO44VEtLag8l4+Pc4POuHwJXwVg0zpfeM3ReI433eo7gAyHTILtGdeBqSr8H&#10;ANaD5uk0VpeM+81YXzKP4fgEjFPzIDtH9k9FXcCWwOddP+fq8465Z/dJ92S1cZex83rNvOLQHK9z&#10;73HuYcrv0nDqcOp1olycPE9pa+1hGNv2Uqk8Uz7f5OzlUF5qo/ZTc6xQWjnjxBDq/6X5G+obyueY&#10;squdNXP4fW1uinrrwlkTk0619uDYu2belrZmmTKm/em89rhUO39ibePpEDXLkiu1xRxqvhyudjxm&#10;D7Wex6J0p1Tu+sCS7LUm8HfXzzmv8bIn+hjnPnfK+3CEs3YpO82JY8fSZ6s2Q/XeqMbzsdp1lHaX&#10;mrZZizH9Vc9RzTO5qNFfHNuX1PNU6ao+Sscbndfu+31p5eRvTL4kXaupL/1/dIzkjgNOXmr0p5qo&#10;bsbY0JHSz7m/Rej5eIr7rqT8ldaL2mCUpqPI55i6Lkr6v0vuOF9TsluuDzV2vqaRrl1zbnxp+Rqz&#10;H69Paovu+0prBp93ORC4KmDKgVsDhwa0c5ngmpqxD0FTPgAAwDqo6fgpnbEv5wGcC1NOZOj+LucB&#10;8tEkUGTXVLIxdIOzuw22sMirCVb5nmOec3Su0ih5gVQLR7nXb66X+svqH9Gxko53fOuh5z39VnMS&#10;sxayRZTfRvp9ToY2J9V8Dlab07PCUPvRPT9nAWPo+UPXc9q72l1u+06l89qLgw6ar3Ls0qWxz0jn&#10;0K91zlC6U07e911b0u9T01c/qbrsW6ufRaht5PaBobm/mm1pKF8l85BDY6+umbvILPsP5TX3HqN+&#10;ofJFaXUpGpP60nDz5LRhtaM5mGohcUi6pjOWthlzf9M5suuYTQ8N6pfRNaZSbnsvZaiPyIal4+Oc&#10;4POuHwJXwRimHKM1Dpb4SRBTcj9PRV0AQKlvEEnp6JnQxfEvGafmwbn3UxewJfB518+5+7ya39O4&#10;POYernPHzPOVXL99PZWjLw31uyGU3lA+5poXzEFl68u3npOWhjPvOcfzgmznPEd2SflUmyiZW8/B&#10;WaNpNOU+1BpjxVT1qjqovR7YIPvnph2VVW0lOlaas58OjZeSfp+6XXchW0d5aqS81V4XWdKaZZum&#10;/UVpdknHRzbqy5/OGcNaxtMhagY3ylXpnpIxY3PUjkvQM1SU/lRSvktZgr3WBP7u+mGN9/JeqnvM&#10;mPG9uU+VPIOwJ3o8fc8YyrNsMyfOvrxafpnzbDLmvthG7S66RlvK0xQM7cNtS2WPnqGG+ovTl6ea&#10;I9K1h9ItbT9Ke4m+Q5OvnLrVsVP41EP2cdvHKVC7zrVjl5SGJJvWHkPVd2rkU+crnRr5U5762nSk&#10;rv6tdhkdX0vtdl+bXDvUkttH24xpT00bn2KeYWn5Ulo19p3rfNXV3M9WpwSfdzkQuCpg6puO1AxK&#10;aRRYyEOD8NgBuPRGCQDbQA+W0dgwVlNuGgDYCmPv4Y50ny9dBD5XCFw1HpzdbbC1RV71bfm5evbR&#10;2Kh+HEm/yU/VglHNyXql10zoRdJ1dUzXpJ3yot9VhkbqNzmTfDpWE4tpGpL+lpPO3DR5lo0aNfk+&#10;BaoL2T61of491eKO6kbtt0slRGWQStNL6yhq342auiu9ThuVQX7H0HXV92r3abHlfj1Vug5d15Zq&#10;tR2Hrn4iqd6G8lK7n7WRnZReV/vX39U/ZEuHmnWuMrbbtmOzPmTPKH9Kc0yb1PntNFVvY8YL5bNv&#10;bNLf9azRVzddZXVx5nr6rl8b1ZHyP6fGtIsGtQXVVVddSvqtuc/UuGZKVK6pNCe63pTj4xzg864f&#10;NjXDGDT2R/fWmtI9RmMjlKNxN7JtjqgDgPNFz6ZTjffump1zfcapeZCdI/unoi5gS+Dzrh983iua&#10;dRh3jk/jec05KvWNvmvr75pL7pqP1nyj0lC+Gqk8ufPXKlOahqR0x8yDT43KrnyqXmSnxlbK91KR&#10;PadYxyihafuN/aL216ix7ZxrBkL5i56r2pqjnTZ9ZMhWko7RsXP1n6YvdOVtTP0NpS2pDfX1u2h8&#10;mbstNSgvaldpXvRv/f3UqL20x3Np6rypLk69ZtmFbDKUN/0+1NeiNljTrrr+0sdTB9lkTtUYI4fa&#10;byP9rnqvcc0UpReVbQrV4NT2Wgv4u+sHf/cQjSHq00P3Kf2me77uaTX7f3OPjK4p6bo6pssfUl70&#10;e3MPl9TncvwnHRs9r+hvOenMjcrZjNuS7Kh8nyrPqos57ai2G9V9rftiitpi5Gumkv2nRGXr6ytD&#10;z+RCdaR0UpuV1E8zbqRSumPHhqnSFUqj7zlHf9fvQ9eK8jimzcn2SqMrX5LqXXboIsrTUFtoE7UN&#10;aUzZ5qaxg+zVZ89G6bg51TgVITs7z9ySjmnuvVPVhco+1Ddko6G+od+Vxyk0B1Pmv0tjUZsdeo6S&#10;mnbUN47UZIn5kr1zxwf1C+VtrrFhSeDzLgcCVwWoM0cP41NIA0KNAfsc0Y0gsmlbsrEGXNVro2ag&#10;1v8DwHmicSAaM2pI4wsA9KN+EvWfKSSnEDz0XBrZMBVjXD84u9uARV4AAACA9aEF6ciHSYV/CDAO&#10;fN71g78LY5hyXaUtXYsPQJWhTUuRTduSjdP1c62nN/P2uZtCAWAbaI1oyvU7jU8Ozv2GvT7zIDtH&#10;9k9FXcCWwOddP/i8ALAGnOdd9mYBAABATfB31w/+LgDk4OyhkzTWAwAAAKwdfN7lQOCqAGfjTU1p&#10;gUkNHPJwNt3Ktl2Bwc4xaiAAXOJu2i8VGwcAhply43skbfqBYQhcNR6c3W3AIi8AAADA+lBQqsiH&#10;aSRfhgAYAOPA510/+LswBufFyprSvXvoC4hwjDP33jdfzho6wHkiX2nqtTt3rc653xAsaR4IXAXn&#10;Bj7v+sHnBYClo3mO6JmqLQWXBgAAAKgF/u76wd8FgBzcd64BAAAAtgA+73IgcFXA3IGrJDbe5uNs&#10;VuML+gDQZo4xngkcgGGm3vweieeCYQhcNR6c3W3AIi8AAADAulCAhSE/85FHH90fDQCl4POuH/xd&#10;GMPcgaskN8gJXOHMvWtsBgBImfrDTxKBq9YHgavg3MDnXT/4vACwdIY+wNGI9wkAAACgJvi76wd/&#10;FwBcnD10ktaFAAAAALYAPu9yIHBVwCkCV0lsvM3DcaJ+50tf2h8NAHCJM3Y00rEam/UFK90bJE3O&#10;6G996eg3AOgnpy/WFC8q90PgqvHg7G4DFnkBAAAA1oXmbiL/pRFfJweoAz7v+sHfhTE4gUSmEPdx&#10;H+Z3AaAE7auJxosuaRzRPaFZP5ea9fO+9T8d4+Dcb3RNmB7ZObJ/KuoCtgQ+7/rB5wWApdP3vNwI&#10;vx0AAABqg7+7fvB3AcDFmdeXNM4DAAAAbAF83uVA4KoA5wFdC0Pa+BlJ52sDrbPA1JYaOng49lV9&#10;AAA0PPDAA+FYEcl5EUJjdvT1WTYPAAzj3MfVD9vPWZL6np631P9yn7fcTfHniuwb2S0VY1w/OLvb&#10;gEVeAAAAgHXR5xviBwLUA593/eDvwhicQCI6pj2fKykoiuZ0X/WqV2XP6ep4fRkWhpGtIxumYn4X&#10;ANpE692RNH5ovb0Pjdc6JrpnuL6Zc7/RPQWmx9k/R13AlsDnXT/4vACwZHTPiJ6n2iKANwAAANQG&#10;f3f94O8CgIuzFs96MQAAAGwJfN7lQOCqAGfjjfuArobrPPA3cjdqwbAjhRMFAG2cTa7S0IbbNnrh&#10;It3Qy1gOMIzzfORsdNYGeL3sFJ3fJT2fQQwvNo0HZ3cbsMgLAAAAsB76ApXLf5GfAwB1wOddP/i7&#10;MAZnjcVdH3HW41NpDhiGceZ3WcMCgDbOml2Jb6XnwPTe4b6A79xvCJY0D879mrqALYHPu37weQFg&#10;yTjPuXruJng3AAAA1AZ/d/3g7wKAg95tjHzNtlh7BwAAgC2Bz7scCFwV4Gy8yXlhX5u3nI1ejb77&#10;x3+8PxP6GLJpTh0BwHngjMVjNuw3Aaz00AIA/Tj9MWejc07wKvVTiCFw1XhwdrcBi7wAAAAA66Hv&#10;ZQ9eoAWoCz7v+sHfhTE4L1jmrLFofIjSiMScpAeBqwAglzleYtB4r7U5dy+Uc7/B15sHZ/8cdQFb&#10;Ap93/eDzAsBS0bNw9CzVFj47AAAATAH+7vrB3wUAB63FRL5mW1obAgAAANgK+LzLgcBVAc7Gm9zN&#10;se5mL4lNPR5DAS/YwAwAKc5mfYkxGGAehu7jUm5/dCdaeUbohsBV48HZ3QYs8gIAAACsg755d17w&#10;AKgPPu/6wd+FMTiBRHLvv866fCPNXUI/BK4CgFzccXjOMdi537CmPw9O+6AuYEvg864ffF4AWCru&#10;BxkfeOCB/RkAAAAA9cDfXT/4uwAwxPe//33rHS3eBQIAAICtgc+7HAhcFeBsvCl5SHc2V0kKulAb&#10;vcBz5513XuRB0jW0wCWnZCzaoKa00vTT68ieun6Na6UMOVNTOlIqi8qksqmM7XLLFrLJqTdQb7He&#10;S1AelFct/qb51L/1d/fLnjWQ3WSbtt2Ul8ZmU6Fy6maq66TXbqS/6/c57TEnsn00VrQlOyyNpdbd&#10;Kdvz2tA41K4//btGna21bzuTosp7DmpzUTqRxtijuQd22bzpA7L7qe+Dymf6rKL+2tc3nbGSyep+&#10;cHa3AYu8AAAAAOtA/k6X37KEeUmArYHPu37wd2EMml+M7rupdEwuzlyxpLnO2miudMq1VM0Tt9cn&#10;pWYOWcfUxJnf1fWnYi3rFcpDWi/6f/2tBqeo91JUD8pPuoYgqU/IHnM+T6svRnZTXqa2mdJWv2+v&#10;d0pL2/cwBSpfNFa0NWe7le2jPKRSvrtQ+23XZ1OXc5RDbaWrTTfSb3PlRyhPsouumeajsUvXuKzf&#10;Ivun0jG1SG3XHpsk1av665ztEc4LfN71g88LAEvFmftgXQMAAACmAn93/eDvAsAQzny+pHULAAAA&#10;gC2Bz7scCFwV4Dyol7yw7zoA2mzTxfXr1y825+j6bem89mYiLWLp+Og6ks7Tpp9cdB05Kjo/SjdS&#10;k0d15lx0XlPORtE12mqf00g2KUF5b/ISXS+SjpWtxiwonmu9p6j/NGVuS5vTIlTGxm5R3lLVyGMX&#10;OfmQdJyOL6mjNmoLje2ia3VJx+u82mgDYaOuzY9T4Y7BU5S7hKXVXcPU7VntIhrzG0VjnkPNdJtx&#10;MFI0jmiM0m+RfaSS+lpq+8jByXtJXl2b5Gxolr21CbppQ1F6XdLxktqB0imlqe9I0X1Q+dVvUZ4k&#10;9csI2SU6PpXSdXnk0Ud7+560lDZZC5zdbcAiLwAAAMA6aHzuVPJ35p53AjgX8HnXD/4ujEHzfNF8&#10;YSodk4uTrtQ3j7iUtdTcNRRJx+qc3Ovp+KaMqaJrtBWdJ3WtufZxyvUK2aBr/lk2bdMcH+VH0nkl&#10;zFnvbXLXrIT+7vQ7pVEjj100+dB1ouu3pePG7rto0Jhwqn0PbVSedA29RvlycNqClLOuNhYnT+3x&#10;Q3Zz61TH1F6bUj9J+2N03S7pePW12m1L5IxPUfuWnaJjU9WwZe54IOnYWmMCQAM+7/rB5wWAJaJ7&#10;RfQ805aehwAAAACmAH93/eDvAsAQ7vz6VOt+AAAAAKcCn3c5ELgqwNl4o4f5XJxAAFLf4pOCEETn&#10;NEo3BOl6jtORs4mo2ewVpZMjldF1dIbKXKocR0sDUM4GqUg6v2SzrzjHem/TVyb9lqL8avNddOyQ&#10;dF4ttOG1NB+NdH7pi3aq4xrtVu1vLF2bIdUmFNRkDtSP29ePVLMNlLKkumuYqz2r7NG5qUrqyEnX&#10;GReV/+jcRu17uP4dHZeqfc4QS2wfJThlcOqkjWNzydlgn7OZ25HSKSmT6MuDfktx7tntcxqc59Wu&#10;c9vIftH5bbnprQWc3W3AIi8AAAAAAMAx+LzrB38XxjDFfLdw5u+lvrnVU6+lai7UnZvuk+aj3QAc&#10;Y9dsIuXO1cpGji37pPNL1yuGbJCuA+h+FB3TlrN20HCKek/JXbMak9/SfQ4RzQcvous4UpvROkgJ&#10;S9j30KC2pnTafUj/Vpso3SOQi2uPnDFxLE77SPNTOhbpOjl9PqLGOJhKeapV96VtPR2TVL7omFRj&#10;2obG5rH20/k1xyg4b/B51w8+LwAsEef5Vjr1Xj4AAADYLvi76wd/FwD60FpH5Ge2pfl0AAAAgK2B&#10;z7scCFwV4Gy8KXlQd50ALVJ1MZS3ZkOQruVu7nE3EWkD4dgNQ205m4ec+iiRW+4aGxdTlWx+O8d6&#10;b9OXB/3WoA2iY/Pb1wddtIhcy25KJ2dzoo51F7tdaXNiKUObxqWxG3sd3DFY0kPHKVha3TXM2Z6d&#10;Mb+kjzrpOuPiUDtK8+bWpVuepbaPUpw25d6rUlwbDd2LnbGrVCV277OXfmtwn1vSc1KcsbLr3DZu&#10;XZyyHU4Bzu42YJEXAAAAAADgGHze9YO/C2Nw5vvc+e4UZ/5e6psvHkqjOXeKtVQ3/66UP42dQ9Re&#10;L2g0NHculrJeMZSHpiyyZ/R7JKf84lT1njI0n5/2x6Hgbo60/jCWmnsvcsebpex7aBjKi36fA7ct&#10;Kz9u/xiLM740Y/TY9bzScqm/1m5PjZRu7njQZuwY3djFaR9NXeSyhL1YAG3wedcPPi8ALJGhZ1Y9&#10;e21t7xQAAAAsC/zd9YO/CwB9DK0ZSjXWHgAAAACWCD7vciBwVYCz8UYP67k4ToDUt8FuKG/6XRtF&#10;lb/o90jOJiJ1wOjcGhra4OjUR4mcco/dzNWlZpOXyznWe5u+sjX9sWZ+xywE195gJ7n5UbvKaQc5&#10;6hubutCXOJ385LaHEtRHomt3Se1pTpZWdw1zt2dnzC8pj5OuMy4O3cubvOXcP5zyLLV9jMEpj1Mn&#10;bVzb992HhzYM1dAU98Gc/tqc02aojUtd56a4eVFaGp+3BM7uNmCRFwAAAAAA4Bh83vWDvwtjcOZe&#10;S+abnfl7qW++eCgN/T7FWuoUayiNNH724c6F56pv7lwsab1iyAbKq+wY/dalofKLU9Z7ytB8fmPP&#10;mvl1+kUXU7RZBeRyyG0HOZJ9c3Hzk9MeSskJaqa+7/SRsThtRUHDarUplev69ev7qw+Tu++gRGPW&#10;z2raxUmrZFyYYjyQ5mqjsF3wedcPPi8ALBV92FXPTW3p79pjCwAAADAl+LvrB38XAIbQmoLWfNp+&#10;p/7GvDkAAABsGXze5UDgqgA9lEcbXFJps0suQxsHG2mDThdDeSvZnKU0+1Dni86rqb48OPVRoqFy&#10;T7VRqlHO5rdzrPc2sleUhqTfanwlti13o2vKVO3VGXNyN9yXKDegV41xrya59tFG45xNqqUsse7E&#10;Kdqzc82S9uKk64xJQ21aect9AWCoPEttH2NxyuTUSRv3ftg3+Tq1vRvp694ufXnSb7n3QZ0T4Yzb&#10;Xec25ORFzxtbA2d3G7DICwAAAAAAcAw+7/rB34UxOHOvU83fS33zxUNpTLGWOmXwokZ6gbWL3PK4&#10;6ps7X9p6xZANdA/KzW9f+cWp6z1lijWrIcmeage5TPXBEJVvCLWD6Nyayl3PqjHu1UL1GV27S2oD&#10;U+fLGd9qj0VOW2pw62+sZIdc5hij2sptD1PdvxqpbcyxxwO2CT7v+sHnBQAAAAAAOAZ/d/3g7wIA&#10;AAAAAMTg8y4HAlcFOJuMtNElF3fzUt+GqKE0SjZn9W0i0pdc3DR1nKRNRlLz7+jYtnRc1wZH1265&#10;6gtKpM3L0TmR0jI35Y6Oi+RufjvHem/jpllTumYO2kQcpVNDTl5k/+jcSEqvpM6knIBeunlHabSV&#10;a+tSSjZqKm99/aUGS6y7U7VnZ8xX2XNx0nXqeeglgJz6aDRUniW2jxo4eSvpe066Oqbva3U5dhuj&#10;nLY8lKfcPOv4iLGBq3S+mxfdI7YIzu42YJEXAAAAAADgGHze9YO/C2Nw5qpz5jwbnHQljSddDK0B&#10;5M6fSn3z0/ooQXROJF1bZWyUk5c+e7p2y1Xf2m3ONdNy6/9zyu2uVwzlJ+eajfoCVy2h3lOc+fwp&#10;lPsxFGeNrlRDtlrivgfhrlm7bWEsuk50/T7pnL5xeQwl+Rkr1WHf2mHKlG26rRwb69gojamVs567&#10;tL1YAG3wedcPPi8AAAAAAMAx+LvrB38XAAAAAAAgBp93ORC4KsDZZKQNMbm4m6v6NvVMsQGq73ru&#10;ly+16SfaxKW/uZvuujY4ThU8pWvjoHs91acGpgj93a1v54up51jvbXI2odWUUz8Nbp03ytloNzTm&#10;uG1E9u4qk9Jw7DyUlxQ3XzlpjkFt0yljJJ2ndp2z6dhhqXV3qvbs2EPp5+Kkq2OGmOIlgL7yLLV9&#10;1MDJk1MnKbJBlE5bQ2Xty5t+U50pb7rfq0000r+14dopW6NTBXDssoHTxrvOFbJNdE5bGk+3Cs7u&#10;NmCRFwAAAAAA4Bh83vWDvwtjcOb+Subv3blPzV124c6l56hvftrJs47pSkNz2e56bFcaOcE/XPXN&#10;/bo2nnO9wp2PzlFfO1tCvac48/lTyK0fkbs2q2Ml1a3U/Ds6Vhoac1x7z7nvQbhtd6h8tdDzWnR9&#10;R6oftdfIfqW49qktjasOQ+OhbKJ2o+PUT1Ppb267lKZoV6mG+pgjZ7wS7jquyqE2GaG/u+XsuhcB&#10;9IHPu37weQEAAAAAAI7B310/+LsAAAAAAAAx+LzLgcBVAUObjCRt3MnB3YAj9QUwcPLWpWbDUXvT&#10;kTpXhJvnrvNTdEx0birlq2szm76qqrKnapejLf3ePqdR31danU1i7gZBZ8OUE7hBeY7OddTUedte&#10;a6j3lHb+Xak+lQ9tAlTZcgOKuIE1nLI2Up66Nsnp71EbVJ77cMrklEV2ctJy6l8ovej8tobKVxN3&#10;c3Gf+uowlyXW3SnbszPeuWNwipOujhnCbdORVO5Uzd/76jc9rkun6Ns1cPLj1ElK1N4i6bg+oryp&#10;3en5wd147441bhkde3VJ5zZK/xbhtPGuc90yO212zeDsbgMWeQEAAAAAAI7B510/+LswBmfdM3f+&#10;3pm7l7rmJBvcdCI1c6dS+neNXxHOtZSW5lqHcOZU+8quvKRyglkpvfZ5jR559NF9yse07RNp7vUK&#10;p012SXlolP6taw1A9knPj6Tz56j3Bmc+P5LSVh60jqc0ZGsnT6mc+hE56erYLvvrelF99633qHzt&#10;4yM5ZdEx0bmp+tpPG6c9SUPrWTUZ05+kpl25NuijNC86T2t5ateS7JyTltPvRFR/ab9y0HE6p51O&#10;W26enDbaSGmqDOneNOUndxxopLQcnHVc1ZeDU68qD0Au+LzrB58XAAAAAADgGPzd9YO/CwAAAAAA&#10;EIPPuxwIXBXgbBJzNwc1uJuhhtJ18tZWs+koRRuQtHG1b6Obs2nI3YAknE1O7hcMhcoVpdEot46E&#10;s3lR6V6/fn1/Rj/alFcjn9R7fsAOHd+1KVD1UqtPNrjpuZvjtDE8LXPfBj2nffTVeRvdcKM0UvXl&#10;J8XdMO2mVwP139z21CXZ1d18GrHUult6ey5pL066zthW+hKAbJVu1Nb/a+O06rcrYOWS+3YNnH7o&#10;1EmD2lmURqS+AJZCdm2OHdPPnb7k1mHJuKXrt/OudqBr6r8RThtXXtrIptGxbc3Zxk4Fzu42YJEX&#10;AAAAAADgGHze9YO/C2Nw5jtz5v+cddRGQ/Ooznx6W7p2ew7aWUt18pwzp+zY1U3Pmd8tmaNd6nqF&#10;Y7u2VH+6forsq3WcvjXrJdZ7yZqVrpuuV6Xoem6fdNYIc/p4u066UFtM0+xbR1KbTK8Rqe/8Nipz&#10;lEYqd7+L06eknPyNRfUf5SFXqp/2umguuX1b1+xb+3PqTlI6DrpXpOeonkrK666tda0lp7g2U341&#10;dnSRMw40ctqp07503bn3YgG0weddP/i8AAAAAAAAx+Dvrh/8XQAAAAAAgBh83uVA4KoAZ5NYzgYX&#10;dxOUNLSRzd3A1kj57Nt01IWzyUcbn3KoneZQWjl11ODUlQajHJw0hzadUu95ATuU3tCGNidfko4Z&#10;wt3EmbNhW6gMaj/Kw5gvHOt3lTcH2TBKq5Fjl4ah/ElDQWRqo/7h5MuV6jbXxmKJdXfq9uyMd7nj&#10;kHDS1TFDlLwEkHvfaFhi+6jJUPkkp05EziZqt4y69tD9eQhnw7nbnt3yNVJ/K8Fp420bumNqSd9d&#10;Izi724BFXgAAAAAAgGPwedcP/i6MYWh+WXLnADW37aTXaClrqRrTovRS5c7NOmm6wXCc+d2Sedqh&#10;+V/9for1ipw2JOl4NyhKylLrPXfNysmjky/JaUfKf3RuW+5aUIOC+Oj6fe1Ofx9qt04ZUmqmmQY+&#10;6pMTsKgmbv07kq3csauN7BilGUnXccZzN0333qD1bq0D5o59bYbalDSUJ6dtSq6tlF5OHTh9WONP&#10;dG4qtb8cnDTHrvXC+YHPu37weQEAAAAAAI7B310/+LsAAAAAAAAx+LzLgcBVAc7GVm3oGUKNNndD&#10;1dCmppxNt+6mowjnOiWBZobs4di1QcdGaTTKSathijRVB1FaqWoGLFMet1jvQ3XTSNdycTaySUMb&#10;Qp10lP+xmxYjnPaVG2BIOG3B3eSnsTA6v1FOndVEtnPblSOlldM/llp3p2zPwsl/SZtx0tUxQzj1&#10;lkrtv4Q19O2xOP1vqE7UDt2xvJGOnwunHmUHh5zxakwZS/I8dJ+Xphw3lgbO7jZgkRcAAAAAAOAY&#10;fN71g78LY3DmAZ35e8375sx3umlG50bStTUPWoJjg5JAM0P2cGwgnPldN62GJa9XOPXRKLfcKUut&#10;d6duGuWsGzjlVd6HcPr5mHrpw2lfp97vMrS+Ned6Voqe3aL8lEo2yV17dNqgpLTd8dwtV0m7GINT&#10;1qE8uWXLaVMK8uf0YWloPVcMpZXTdxqcMbA0eBqcL/i86wefFwAAAAAA4Bj83fWDvwsAAAAAABCD&#10;z7scCFwV4G5s1QaiLrkbeFI5m3ncvEn6wl8pKkOUZqqSzZdO/t2NZbU3NmmzXJROqpJNt2Ior7J3&#10;H9S7t7FVx+R8JdfdzFsjb6VtZwjnS7Ulmysd2zhjVoP6l/LajJGSbKKb+ylREBWn3efI3fC51Lo7&#10;ZXsWznihOsvFSddp0+64IY3ZCLuWvj0Gd1xPx41U+s1JI5WOL/maeikaY4byqN8d3LLKNmNw2kia&#10;56EXKyQdr3TPBZzdbcAiLwAAAAAAwDH4vOsHfxfGoLnHaP4vleYC03ncttx5zlROwBNnDaDRmLXU&#10;ofync6c5yDZReo3cdJ35XV0rhyWvVwzZrZHsN+bDCkutd8eGUu66ntOfhvLmrI9IJW3HwWkbp97v&#10;IvScpHUW5beR/p0b6Kk2ur5TfzlSWV2c+pNy7eSUaa510gZnnW0oT+5aXe44qLZcw2aqp+i8VKfa&#10;iwXQBp93/eDzAgAAAAAAHIO/u37wdwEAAAAAAGLweZcDgasCnM1mteVulnHzNiZYhhja3KPfS3Dy&#10;725OrJ1HJ29DG666GJtX6n04b1LJRnMn3aHNpU4ap9x0m7M5tsHZ6Dxl8KK5Uf049ehKm0OHWGrd&#10;nbI9C2e8KNlgWmuMd+wrjd0Eew59u2afczXmhaRShsqp3x0ce+mYMS/fCKeNNHnWWBD93tYp7H5K&#10;cHa3AYu8AAAAAAAAx+Dzrh/8XRiDM29dW+7a5xxrqc7caenagGNbJ8jOFHlc8nqF2ybHzFEvud6d&#10;vGk+P/eDHm66fTiBaqSS4FEOQ2sqQ/nvosa+hzWhMXPIljnSc6GD0zdKxnMnXWe9uCY11rCdcpWO&#10;UzXyVyONLqbq63C+4POuH3xeAAAAAACAY/B31w/+LgAAAAAAQAw+73IgcFWAs2mmprRRxt0s6ORt&#10;7MabGhsRu6i5Ian2BiRnM5cGohLG5pV69wJ2qAy5jE3XsZt0yk23JUFMnHKVbm5cMmqHTptwNLQp&#10;eYl1d+r2LJzxoqTt1RiHhGMj1d1YGy2xfdRmqIy15dTvFDh16eDYq8bLEG4b13FOnkqfndYMzu42&#10;YJEXAAAAAADgGHze9YO/C2Oh4eYpAAD/9ElEQVRw1lJrKucjC84agDsX24VzDefDJhGObTUnO8QU&#10;awBD88D6/VTrFY7dSuukYcn17tiwpN3XSHeOPtnFVHYRTrl0zJZQ/1Ybl82i8uZIaThrqE7fKLHz&#10;VOmOoUabcuqmNHBjjfw5dpfPUMJQ2Uv7Opwv+LzrB58XAAAAAADgGPzd9YO/CwAAAAAAEIPPuxwI&#10;XBXgbLypJW3QyQlu4eRNaY7B/fqlNviUKEor1dCmpoahtPR7Ds5mqbQcOYrSSqVj+qDevc12fRt3&#10;uxibroKEROek0jWmwsm/jilRlFaqsW1uyag9Ojbok87v26jvpN/URa6itFJ11d2p27OYarxz0h0a&#10;h8SUm91TnHps6jtXUVqp5urbTl5qyanbXNQW5KAobUkbvmW7tqL8pJIdHBx7ldwH27ht3Clb6Sb4&#10;tYOzuw1Y5AUAAAAAADgGn3f94O/CGJw5wVrKDQTkrAEo/2PQfGeUbirNnZYoSqstZ/7Xmd/NtYOT&#10;v3Z5XEVppRrKq9Mmx64PLLne3fn8XGqkq8Bz0XmpxvbJLtay32Vt1Apg5dT7VH17jjGjQfvA1JeU&#10;XiP1C+UhVY025aShZ/ISdO0ovVRD+XPs3vSvXEVppdIxADng864ffF4AAAAAAIBj8HfXD/4uAAAA&#10;AABADD7vciBwVYCz8aaGSr686eRNm37GMFf5uzS0qalhaBNS7gYkZ1PTVBrKK/U+XcCOsek6dstt&#10;iy7OpuEpNbbNrQE9fDgbKbvUNc4vte5O2Z4bphrvnHSHxiHh1N1YG51L33bG37HSNR559NH9Fceh&#10;Fx2aDfk18+62F+eaffcrl5rt7xzuExE4u9uARV4AAAAAAIBj8HnXD/4ujGHMeokrzYM6c/Vtplpb&#10;SJmj/H1y5n+d+d0cOyx9vcKpk5L2lLLkenfqx12DSKmRrmO3nLaYgzMeTKmxbW4NqIzOulWX9HzY&#10;x1R9e8oxQ4G99JEoXWOMbSL15ckdp/vGkj507Si9VEM2q22PHJWMgXDe4POuH3xeAAAAAACAY/B3&#10;1w/+LgAAAAAAQAw+73IgcFWAs/FmjPQVPQU/KMHJ29gNflOXf0hDm5oahjY35W5AWvJmKep9uoAd&#10;Y9Odo266cDchTqWpyrVEFPhG5Y3s0Keuvr3Uujtle26YKg9OukPjkHDqbmhMH+Jc+rYz/pZKaTv1&#10;6aB0ps6rg5OHvvuVi9v+XJvUqoc1gbO7DVjkBQAAAAAAOAafd/3g78IYStZJXGm+UR8OUOCPEpw1&#10;gLFz31OW35Ez/+vM7+bYYenrFU6djJ2jXnK9O/XjrkGk1Eh3jrrpwhkPptQ5rYsoUJO7XpTqVH17&#10;inS190t7wErs4KovT+443TeW9OH0pyGbTWmbIZWMgXDe4POuH3xeAAAAAACAY/B31w/+LgAAAAAA&#10;QAw+73IgcFWAs/EmV9oMo8223/3jP95fpQwnb0ObvIaYovw5GtrU1DC0uSl3A9KSN0tR79MF7Bib&#10;7hx104W7CXEqTVWuJVOy+VYPMG2WWnenbM8NU+XBSXdoHBJO3Q2N6UOcS9/O7UtDUnrKe9TnStBG&#10;c6UXXaum3Pbi2KvvfuXitnGNh9FvbenYsc+/awNndxuwyAsAAAAAAHAMPu/6wd+FMdSeL23mdDU3&#10;XxqwqmGO9Y055ov75Mz/OvO7OXZY+nqFUyfO2k8fS653dz4/lxrpzlE3XTjjwZSaqlxL5s477wxt&#10;0SW1n75xf6r2Uzvd3HKXqi9P7jjdN5b04fSnIZupvqPz5lDJGAjnDT7v+sHnBQAAAAAAOAZ/d/3g&#10;7wIAAAAAAMTg8y4HAlcFOBtvJG1q6pK+qKd01HBrvqzv5E3XH4Nb/qmkQBEOQ5ubcjcgnXKzlNpL&#10;H9T7dAE7xqY7R9104W5CnEoq+zkiu+eMF5Gdllp3p2zPDVPlwUm3yy4pTt3l3n/anEvfdvqRjlF9&#10;d0kbwpVf2awmen6L8jOF3Pbi2KuGHXLauJ5fot/bGnrO2Ro4u9uARV4AAAAAAIBj8HnXD/4ujEFz&#10;stH8X6qhOV196ElzuloXHBusKsVZA9D1x6Dzo3TnkDuP7Mzv5thh6esVTp2MXfNYcr3nzOfnUCPd&#10;OeqmC2c8mFLufpetoWe+yB5dUjvrYqr2UzPdOceGvjy543Sfvftw+tOQzTReROfNoXNbo4Tx4POu&#10;H3xeAAAAAACAY/B31w/+LgAAAAAAQAw+73IgcFWAs/GmZINfDZy8aYPUGJxrSLJBbamju+j4KF+N&#10;9HsOQ+lJTT5rytkoRb1PF7BjbLqnHC/cTYiNnWtKwWLOGdledojs3VbUN5dad6dszw1TjXdOujpm&#10;CKfuxtroXPq2rheVK5VTJ7VRwFEnb7Wkazk4eVLbGUtOG8+x1QMPPHBxzjmAs7sNWOQFAAAAAAA4&#10;Bp93/eDvwhicIB1j1ytLmWptIcUpv+ZLa0vXded+nfndHDssfb3CqZOx6wxLrvec+fwcaqTr2G2q&#10;gDLOeCCl9q4lPfecM1oLimwdqa9vTtW3a6WrIIzRuVOpL0/uOD00nnTh9Kchm6lvROelavelGiJo&#10;FZSAz7t+8HkBAAAAAACOwd9dP/i7AAAAAAAAMfi8y4HAVQHOxhttcjkFTt602WoMc1yjBqqDKG+N&#10;cutoKD2pdDPXWKj36epnbLqnHC+cTYhTXRt2FxvmI5u3FfWbpdbdKdtzw1RjkZOujhlijro7l76t&#10;MkRlS+XUSW20iTnKS1vKv45VHlVnXRoqp1uXjr10vbEojSjtVGmenb4l6Zzvf//7+7O2Dc7uNmCR&#10;FwAAAAAA4Bh83vWDvwtj0Nx8NPeX6lRric485di8OeU/xZx2ijO/m2OH3PniuZmjTpZc71PVT410&#10;HbvltMUc5hgPoBun7qW+fjNVv6uR7u986UvheZHUT7SnQM/D6leRnD0HfXlSGtE5bem4Epz+NGQz&#10;2SE6L1Vp/gBqg8+7fvB5AQAAAAAAjsHfXT/4uwAAAAAAADH4vMuBwFUBzsabU23AdPI2dpOdOluU&#10;bqpTlT9laHNTbh6dzVL6QuQpoN6n28w2Nl13vJgiWIfSdPL/3T/+4/0ZUBN3U2rUN5dad6dszw1T&#10;jXdOujpmCGfzr2w0hnPp204ZnTqpiWwa5aMttUG3HwyV020vjr1qbOouaeOyR3RcW+fyZWOc3W3A&#10;Ii8AAAAAAMAx+LzrB38XxuDMA5bM39dgqrWFlFe96lVhuqlOPQfqzO/m2GHp6xVOmxy7zrDkep9q&#10;zapGuk7dlOTNQc8e0fVSTXVt8D/+1Nc3p+rbNdJ1P4Dj7i1y7l9DeXLG6RJ7ibnyd6q9WABt8HnX&#10;Dz4vAAAAAADAMfi76wd/FwAAAAAAIAafdzkQuCrA2Xhzqo1sTt5yNptGTLXBsTZDm5ty8zjHxtZS&#10;qPfpAnaMTdcNXqSb2BRMZRcYxukzUlffXGLdnbo9i6nGOyddZ4x36r3GWHkOfdsp49z3XWczfW77&#10;Gyqn217mahMlbTzn69KPPPro/qztgrO7DVjkBQAAAAAAOAafd/3g78IYnLXUseuVpcyxljrHNcbi&#10;zO/WnuOWTrVe4bTJsesMS673kvl8hxrpOustSmOKj+VMZRfwcPqM1Nc3p+rbNdJ1xsScIEyOvWrk&#10;qTTAXo38zTFWA9QCn3f94PMCAAAAAAAcg7+7fvB3AQAAAAAAYvB5lwOBqwKcjTen2sjm5K3Gxkhn&#10;Y9OpNqA2DOUxt46mCFZRC+p9uryNTVdfEI7OaUtf450CNvmdDj2YRPZuS2NLxBLr7tTtWUx1D65l&#10;77k2u59D33bG37nL6NhdfT+HoXK67cWxV417dGkbd746L+nc69ev78/aJji724BFXgAAAAAAgGPw&#10;edcP/i6MwZk/1TGnwFlbGJs3J4C/O987Fc78bq4dnHo/1XrFHHlbcr1PtWZVI10F7onOa0vPCVOg&#10;/EXXS1VjTQWOcdeL1Le6mKpvj013ij7n3L+GyuqUq3ScqlEXS96LBdAGn3f94PMCAAAAAAAcg7+7&#10;fvB3AQAAAAAAYvB5lwOBqwKcjUGlm3rG4uStxoYeZyNfVzCWuRjKY24daZCJ0klFvZ+u3p28lWwu&#10;rZGuk4aOKQ3UoWBCXV+bdTZ+LmWTn8ogW6aak0cefTTr66ZDuJtuu6651Lo7ZXsWzngnKR0X2TFK&#10;o62hTbVC7TY6N5XsM5Y19e1SnLbm1ElNnDzltD0xlKbbXpy81RhXS9u4xgQnj5La95bB2d0GLPIC&#10;AAAAAAAcg8+7fvB3YQzOXPup5q3nWEvV2oYzB9oXjGVqnPndXDsseb3CaZNj1xmWXO9TrVnVSNf9&#10;WM6YttO3JuLU2an3uzTIVipLo9x1qLFoLVvPa7VwbC/1lXOqvj02XdkpOifVLS984f5oD+f+NVRW&#10;d99Cbj079pKG8ufYrWSsApgCfN71g88LAAAAAABwDP7u+sHfBQAAAAAAiMHnXQ4ErgpwNgadatOM&#10;k7cxm/sanI1NskFp4JIaDG14y60jd9Pp0KarKaDepwvYUSNdbT6MzmurJFBH8/XJrvrVzbF9nUin&#10;3CQvZKPI1vqbyjAHzfX137EBrLSR1mk7Utem26XW3Snbs1B/a18rknt9d0Ot5IzvTv7UNsaylr49&#10;BqcPzX3PHcqTfu8LvNbGCebkthfHXiX3wTZj2rgCBEbHR9KxWwVndxuwyAsAAAAAAHAMPu/6wd+F&#10;MTjz7TXWK0uYay3VmafNDVpSE2d+N9cOGsejdNo6xXqF0yZrrDMstd6nWrOqla5jNyl33VZrL816&#10;ZlfwqTXsd5Gdu9qw/q7fp0br2Ok1x/Zj1WVaji4NtZ+p+vbYdJ17Te4aerN+3qehsrrjtMrv4vSh&#10;RkP5W/JeLIA2+LzrB58XAAAAAADgGPzd9YO/CwAAAAAAEIPPuxwIXBXgbDZyNuJNgZO3nM1GXWhD&#10;WpR2W6fceDu0samkjpyNatLcG2+p9+kCdtRIVzeo6LxIOtZBm/fS9tjXnp0y6JhTbbxtNg73aY4+&#10;1baT7OvWR4o28LpjxVC/XGLdnbo9pxukh9R3/fY1HTmbYWtt1ndYYvuoiVO+uTcoO3nKGa+cNui2&#10;FydvNV5iGNvGnTFfGhof1wzO7jZgkRcAAAAAAOAYfN71g78LY3DmO0817zfXWqoTYESae267wZnf&#10;LbGDMz+tY+Zer3DaZI26WGq9T7VmVStdN/CN0nLXN7RGk7bHrva85H0PDWk5IpXUXS6RnWSTkrV7&#10;fbBkqEyNhoI7TdW3x6ar59ronFQ5Y6yTnjRUVjcwlDRke43j7lpfI6cuHNtLJW0PoCb4vOsHnxcA&#10;AAAAAOAY/N31g78LAAAAAAAQg8+7HAhcFaBNNdEGmVRzbBKLcPKWsxGqj5yNTSWbULV5Sl9cVH51&#10;rdxNgUP5K6kjDTRRWm0pbW28K0EbrWQzpSEpSMsQ1LuXL3dDa0qtdF27SbKd7BChvzftIz1H/+5C&#10;x6fHdkk2d9pbhPqG6kr56MtLG3eTpMowJX0brJU/XX9oE6TKor7olKeR7NbHUusup4wqQ832LHKu&#10;rzpJr19ST4103hC1Nus7LLV91MKpI6dOaiJbRvlIpXoZQu3QSUty7e7Yq+Q+2GZsG1fZnbxKXV9C&#10;Xzs4u9uARV4AAAAAAIBj8HnXD/4ujMGZ89Qxp0BzyVF+UtXIW878Z+n8tub7NXeq60haV3Vx5ndL&#10;7LDU9QqnTdZYZ1hqvU+1ZlUr3SgoUpeUXp/tlJbaR/u8vvasNNvHR1L7nnu/i9p7lJe2dNyU9I2d&#10;KpPa5FCf1u/uGCEpXdmuj6n69th03b6h44ZQ24nOj+SU1SlbI9VXVAdqb26/SeXkz23zuv6ce7EA&#10;2uDzrh98XgAAAAAAgGPwd9cP/i4AAAAAAEAMPu9yIHBVQN/mrEba5HIKnLz1bc7LwblWI9lDm9b6&#10;NmBp45M2CindZvNeO40c2ue3VVpHQ+mm0uZDDU59G+tkE206azZItdNwNnFR79MF7KiVbo7dJF1X&#10;9kilv3XlR3/vInfTr9qizulDZVaZmg3i7XRcW+u49rmRVP4pcfOhsrbrRdLfIzv0SecNsdS6O2V7&#10;FtHG8z411+q7piOVewinLQ2Vz2XJfbsGTl05dVIT3dOifLSl47rQc0FOO3Tbi5Nmjfqr0cZzxpCh&#10;NrtGcHa3AYu8AAAAAAAAx+Dzrh/8XRiD5v6jOb5UOuYUOHOStfKWs4aha2qduC94hn7TWKl552ge&#10;OCffzvxuiR2Wul6hsrTPa6vWOsMS673GfH5EzXRL1vxU9lSRfRr12SlnrULXmGvfg3Dz1rceVQM3&#10;H1G9RDZwpPFhCKUdnZuqpG/XSNcps47p6v9qR7JBdF6XnLJqPInO7VK7TkvqspFbFznX0NihMk29&#10;FwugDT7v+sHnBQAAAAAAOAZ/d/3g7wIAAAAAAMTg8y4HAlcFaPNKe0NLW9r0cgqcvGlTUS2cjVtt&#10;yTZSusGpUXR8I/2eQ+30GjTYROn1qSmflFNmydksRb1PF7CjZrpOWqUaslPu5kZJaUq5dSa5NnH7&#10;k645JcpvdN0p5QZjWWrdOWmVSmn3UTIO15AzHjttaah8OSy1fdTAyY9TJzXJfflGLwwoj1LXyyVD&#10;0jkOc9VfrTauthed25aO2xo4u9uARV4AAAAAAIBj8HnXD/4ujMGZ8zvVfN+ca6kKolE6FywpH83/&#10;O+nk5NuZ3y21wxLXK5RmdG6qWusMS6z3WvP5bWqmm7PuUqIhOzltpK2mjnRuTr3pdxe3PzntYAzO&#10;2FlTstH169f3V+/GqbeSvl0jXTcYm8qqY5VeI/17qB1FcsvqlG8KufmTXxCd3yfZq1FOf5TcfAGk&#10;4POuH3xeAAAAAACAY/B31w/+LgAAAAAAQAw+73IgcFWANq9Em1pSaRPMKXDyVnPzmjYlOht+aijX&#10;pkP5GlNHJRtvS+VslqLepwvYUTPdRx59NDy/hhw7zbkR0bWJ03Yltx2MwanrWtKXPXNYYt1tsT0r&#10;sFD090bOeCz7Reemqt2el9g+auD0SadOajOnvSW3vTj2qlF/tdq4viTt5Fk6RT1PCc7uNmCRFwAA&#10;AAAA4Bh83vWDvwtjcOZOdcwpmHstVetA0TWmUE6+nfndMXZw2kAtOfPdTn5qzj8vrd5rzee3qZ3u&#10;0PrcGA3ZSWVx1yrGKscmbl9y2sEYpg4slkr2cfq1mKpv10hXz7bReVPKLetU6/tDdsupi6XtxQJo&#10;g8+7fvB5AQAAAAAAjsHfXT/4uwAAAAAAADH4vMuBwFUB2rwSbWpJVbLBrwZO3mpvXlPni65TW7k2&#10;HdpgOLaOnE1rNeRslqLepwvYUTvdqTbeOnaac+OtaxMdF53fltsOxjBXn1YbyGWJdSdO2Z5rb6zV&#10;mDbUHp3x2GnTtdvzUtvHWJwyOXVSmyk26feV1W0vjr1q1F/NNu6OIUpPga62As7uNmCRFwAAAAAA&#10;4Bh83vWDvwtjcNZZaq9XupxiLXWu4Bs5+Xbmd8fYYWnrFU6brL3OsKR6rzmfnzJFuk5dlUj1MYSe&#10;RaJzayvHJs6YJTnlG8P3v//9Wfq0rqF6cJmqb9dK95YXvjA8t1RDdZBT1tpjlNIbGhNy62Kq8aCt&#10;kjYCgM+7fvB5AQAAAAAAjsHfXT/4uwAAAAAAADH4vMuBwFUB2rwSbWpJlbsRrxZO3pxNjLkogMjU&#10;G9Zy8z2Unxp1NMfGUwXIGIJ6X0/gKjFFu9FN0EGBP6be6JfTt5yNzdIU7beN8jJle1babj1FLK3u&#10;Gk7ZnmsEzkrrpcamWqdNl9h5iKW2jzHoelE+Up1qQ7HaTJSfXDXtr6/uXLs79sq9X0XUbuNuu9Um&#10;/62As7sNWOQFAAAAAAA4Bp93/eDvwhicuT4dcwpOtZbqXHescj6Y4szvjrXDktYrnHxMsc6wlHqf&#10;as1qqnRrtxvlwf0oxtL2u7htaIr220bPatG1a0l2yV2/mqpv10y3VntWOkMf1ckta63AWs04NDQm&#10;lNTFUvZiAbTB510/+LwAAAAAAADH4O+uH/xdAAAAAACAGHze5UDgqgBtqok2taQq2YhXAydv2tg0&#10;BfraYu0vBzaSPXM3qw1tLKxVRw888MAkmxiVpjZjOVDv6wpcJXTTqtFulIY20uaiTYQ1rt+W0lTZ&#10;cnDyoX42B2rP6ne1baM0lXYNllR3Dadsz7JHlJYjjYvphvUam2qH0pBUzqlYYvsoxSlHyUbnWoxt&#10;92p/zf1D/x8dI7ntxclLyf2qTe02rj4fpdGW0qw1jp4anN1twCIvAAAAAADAMfi86wd/F8bQN8/Z&#10;aKr1yiFOuZaqwBiObUqUm2dnfreWHZawXuHYfap1hiXU+1RrVlOlK2q1G9nIDVrVsKT9Lsp7lE5b&#10;uWUsRe25tm1kk9L+N1Xfrp3u2DFA/UEM9bmSso4JDKW6S9f0p8ifWMJeLIA2+LzrB58XAAAAAADg&#10;GPzd9YO/CwAAAAAAEIPPuxwIXBXgfG3R3SxYG20YG8rb1Btwmk1rYzcQ6Xylo85dwtx1pM1WNcos&#10;aQNaTnAG6n34q5BKt2TjppPumEAape1G55Ru8GtQvtUuSq6fSuerP5UGl1Jd9+XhFOOpbDN2Y7TO&#10;lX2n2DC8lLprc6r2rPFH5YjSjtR1Pdm1L/+unYZsMHWbXmr7yGWoTpW/ksB9NVH/zr336dh2+1N9&#10;RcdKbnuZ6j4YMVTe3DbeV/5Guqba9hbA2d0GLPICAAAAAAAcg8+7fvB3YQxaV4nm9hppjq8JwjE3&#10;S1hL1XinudOhfAxJ5yuvKlMumiOe0w6nXq8YWrfSb1OvgZy63oeumzuf3zBVuqK03eh4XVc2H8Op&#10;9z00yAZRuo1q9lUX2WZsn9a56ptj1nym6ts6Zyjd3LXJobxGUrtJ+7ps1ZdGaRtTWdRnojQjKQ+q&#10;/+vXr+9TuGQof2PH2RIbtqXzpdy9WABt8HnXDz4vAAAAAADAMfi76wd/FwAAAAAAIAafdzkQuKoD&#10;bWTRV+O0QSaVGuIUQUpyWUredE1t/Gk2Y/ZJx2iTkzYt5Xxtsg+lo/RSO9RMP0I21nW0mWyo3Ppd&#10;0vHaeDZ2g9S517vKqWu3bbDUdFNU/0M2a9rKFPWp6yttt87UvmvaQG1f6TX9RpI9ZPdTI3urfbp9&#10;WuVIN5JOzanrLuJU7VnXbTZLR1LZh9qU2mJj00Y6Jzefsu/c95+IJbaPHJSPqcffGjRjWJ+dh9qf&#10;ytQup+ovhznuVw1Ks2YbV97bfW9smksFZ3cbsMgLAAAAAABwDD7v+sHfhbF0zfPpb2PXQWsQzcNq&#10;HKq5VjGE7KB5T61nuHP3zZpZrXyewg6nWq+I1n2kudvkKetdNqw5n98wVbopKn+fzZq2outOUZ+6&#10;/tCaZyMdU2vfQ0Pabxrp3/r7qVEZm7xF9mik35v+XHOMmapvT5Wu05bV1rpspGsrjTRPams1bKqy&#10;DeVtqI9FdquVvwalpXTVnrry2ki/Szp+bN0BpODzrh98XgAAAAAAgGPwd9cP/i4AAAAAAEAMPu9y&#10;IHAVAAAAAABAJXB2twGLvAAAAAAAAMfg864f/F0AAAAAAIAYfN71g88LAAAAAABwDP7u+sHfBQAA&#10;AAAAiMHnXQ4ErgIAAAAAAKgEzu42YJEXAAAAAADgGHze9YO/CwAAAAAAEIPPu37weQEAAAAAAI7B&#10;310/+LsAAAAAAAAx+LzLgcBVAAAAAAAAlcDZ3QYs8gIAAAAAAByDz7t+8HcBAAAAAABi8HnXDz4v&#10;AAAAAADAMfi76wd/FwAAAAAAIAafdzkQuAoAAAAAAKASOLvbgEVeAAAAAACAY/B51w/+LgAAAAAA&#10;QAw+7/rB5wUAAAAAADgGf3f94O8CAAAAAADE4PMuBwJXAQAAAAAAVAJndxuwyAsAAAAAAHAMPu/6&#10;wd8FAAAAAACIweddP/i8AAAAAAAAx+Dvrh/8XQAAAAAAgBh83uVA4CoAAAAAAIBK4OxuAxZ5AQAA&#10;AAAAjsHnXT/4uwAAAAAAADH4vOsHnxcAAAAAAOAY/N31g78LAAAAAAAQg8+7HAhcBQAAAAAAUAmc&#10;3W3AIi8AAAAAAMAx+LzrB38XAAAAAAAgBp93/eDzAgAAAAAAHIO/u37wdwEAAAAAAGLweZcDgasA&#10;AAAAAAAqgbO7DVjkBQAAAAAAOAafd/3g7wIAAAAAAMTg864ffF4AAAAAAIBj8HfXD/4uAAAAAABA&#10;DD7vciBwFQAAAAAAQCVwdrcBi7wAAAAAAADH4POuH/xdAAAAAACAGHze9YPPCwAAAAAAcAz+7vrB&#10;3wUAAAAAAIjB510OBK4CAAAAAACoBM7uNmCRFwAAAAAA4Bh83vWDvwsAAAAAABCDz7t+8HkBAAAA&#10;AACOwd9dP/i7AAAAAAAAMfi8y4HAVQAAAAAAAJXA2d0GLPICAAAAAAAcg8+7fvB3AQAAAAAAYvB5&#10;1w8+LwAAAAAAwDH4u+sHfxcAAAAAACAGn3c5ELgKAAAAAACgEji724BFXgAAAAAAgGPwedcP/i4A&#10;AAAAAEAMPu/6wecFAAAAAAA4Bn93/eDvAgAAAAAAxODzLgcCVwEAAAAAAFQCZ3cbsMgLAAAAAABw&#10;DD7v+sHfBQAAAAAAiMHnXT/4vAAAAAAAAMfg764f/F0AAAAAAIAYfN7lQOAqAAAAAACASuDsbgMW&#10;eQEAAAAAAI7B510/+LsAAAAAAAAx+LzrB58XAAAAAADgGPzd9YO/CwAAAAAAEIPPuxwIXAUAAAAA&#10;AFAJnN1twCIvAAAAAADAMfi86wd/FwAAAAAAIAafd/3g8wIAAAAAAByDv7t+8HcBAAAAAABi8HmX&#10;A4GrAAAAAAAAKoGzuw1Y5AUAAAAAADgGn3f94O8CAAAAAADE4POuH3xeAAAAAACAY/B31w/+LgAA&#10;AAAAQAw+73IgcBUAAAAAAEAlcHa3AYu8AAAAAAAAx+Dzrh/8XQAAAAAAgBh83vWDzwsAAAAAAHAM&#10;/u76wd8FAAAAAACIweddDgSuAgAAAAAAqATO7jZgkRcAAAAAAOAYfN71g78LAAAAAAAQg8+7fvB5&#10;AQAAAAAAjsHfXT/4uwAAAAAAADH4vMuBwFUAAAAAAACVwNndBizyAgAAAAAAHIPPu37wdwEAAAAA&#10;AGLwedcPPi8AAAAAAMAx+LvrB38XAAAAAAAgBp93ORC4CgAAAAAAoBI4u9uARV4AAAAAAIBj8HnX&#10;D/4uAAAAAABADD7v+sHnBQAAAAAAOAZ/d/3g7wIAAAAAAMTg8y4HAlcBAAAAAJyYv/6bv9199Vt/&#10;unv0S9++cJak19zz0YuH71TPvP2+mw/mL3zTQ0e/v+3+T908X+k9+b2/2F8B5qLxlXB21w2LvAAA&#10;AAAA9ZBvKh/1A598/MJnuvdDjx35s9JTX/D2i+fwp73oF8LfG3/344998yI9+dIwL/i86wd/FwAA&#10;AACgLvJPv/R7373ps+pZu+3PPuf1D148h0vPvuN9R7+/4d6P3zxfaf3+H35vnzrMCT7v+sHnBQAA&#10;AACox5//5fULn1drs43Pevu1h4982qff9u6bPm/7N+nt7//cxblaK1Z6ShfmBX93/eDvAgAAAADU&#10;5Yknv3/hoz74sS9f+EzyXSOftvF35fu2f5OP3PjLeidY6cH84PMuBwJXAQAAAADMhBZcP//4ExcO&#10;UbOA237gnkLaDN04w1pEJqDVdODsbgMWeQEAAAAA8tFC7kc++7WbC7h6GTf1TaeQgl3pWnp2lz+m&#10;F3z/7u//YZ8jqA0+7/rB3wUAAAAAyEd+pjYayydSkCn5oQq6nPqnU0gfNdK1FABaL/jK74bpwOdd&#10;P/i8AAAAAAD5/NkP/upmcCr5oGnw5SmlazWBnLWvmoBW04G/u37wdwEAAAAAytAHgxSc6m33f+rC&#10;D02DL0+lJsiV9lLr2gS0mhZ83uVA4CoAAAAAgIloFnTl3M7xwm6O5AS/5p6PXmxy5qu99cDZ3QYs&#10;8gIAAAAADNN8bUiBkud4YTdH2lCtRV99xYhNzvXA510/+LsAAAAAAMM0HyOSX/nCNz104G+eWgrg&#10;3HywiE3OdcHnXT/4vAAAAAAAwzQfI1LQqDle2M2RAjjreV754wO99cDfXT/4uwAAAAAAw6QfI1JA&#10;nNTfXIK07qwPFmkd+q//5m/3uYax4PMuBwJXAQAAAABURM6jnpOXtqA7JG1y1sO+Alkp4BaUgbO7&#10;DVjkBQAAAAA4Rr6ifMYlLugOqdnkrEBWUA4+7/rB3wUAAAAAiNEm5iV+jMhRs8mZl3rHgc+7fvB5&#10;AQAAAACO0cuw+gCvPnS7tI8RDUn5Vb4VyIqXesvB310/+LsAAAAAADFaH5XPs7SPETnSurTWp7/0&#10;e9/dlwZKwOddDgSuAgAAAAAYiRxEPRuvbVG3T3LYtdirLwqDD87uNmCRFwAAAADgEvmE8g3XGKyq&#10;S/Ld9ayvl5IhD3ze9YO/CwAAAABwxRNPfn/39vd/7iLYceo3rlna4Pzgx77Mh4oKwOddP/i8AAAA&#10;AACX/N3f/8PFB33ecO/HLz5qm/qNa5aCWKlcKh/44O+uH/xdAAAAAIArmo/wPuf1Dx74jGvW0297&#10;90UQK61fQx74vMuBwFUAAAAAAAU0X92VY9h+aN6atNirLy6x2DsMzu42YJEXAAAAAM6Z5qu7t197&#10;+MA33KLk0+slZRZ7PfB51w/+LgAAAACcO81Xd7cUrKpLfKgoD3ze9YPPCwAAAADnzucff+LieXhL&#10;waoiqXwqp8oLw+Dvrh/8XQAAAAA4d5qP8Gr9M/UPtyitY8uP07o2DIPPuxwIXAUAAAAAYKLATXp5&#10;V1+qbT8on4O02KsXevlCbzc4u9uARV4AAAAAOEfk6ylA89Y3MndJvr58fugGn3f94O8CAAAAwLmi&#10;l1m18TH1A89Jb7j34wRtHgCfd/3g8wIAAADAOaKPEj34sS+fxUd4I6nc8udkB4jB310/+LsAAAAA&#10;cK5ofVPPwakfeE5SoC6CNveDz7scCFwFAAAAADCAojLrGfhcF3YjaXPz7//h9/YWggac3W3AIi8A&#10;AAAAnBNf/daf7l5zz0cPfL5zlnx/be5mc/Mx+LzrB38XAAAAAM4JfZRIX97VV2lTv++cpc2fbG6O&#10;weddP/i8AAAAAHBOnPtHidqSHWQPPsx7DP7u+sHfBQAAAIBz49w/StSW1ru17q31bzgEn3c5ELgK&#10;AAAAAKCDJ7/3FxfPvCzsdovNzYfg7G4DFnkBAAAA4Bz4+GPf3D3n9Q8e+HjoSk970S/s3v7+z7G5&#10;OQGfd/3g7wIAAADAOaCPEt37occu/LrUz0NXevYd77uYF2Bz8xX4vOsHnxcAAAAAzgE+SjQsPsx7&#10;CP7u+sHfBQAAAIBzgI8SDUsf5pWPp/VwuASfdzkQuAoAAAAAoIVeSr392sNHD8OoW5oUIIAVzu5W&#10;YJEXAAAAALbMo1/69sXiZerToX7JN2ChF593C+DvAgAAAMCW+eu/+duLAMSpP4f6pfmBD3zy8b0F&#10;zxt83vWDzwsAAAAAW0aBmF74pocOfDrUL70ASQAr/N0tgL8LAAAAAFtH65V8lMjXU1/w9ot1ca2P&#10;nzv4vMuBwFUAAAAAAHsUmVlf35Xz1n4QRp7kMDzx5Pf3Fj0/cHa3AYu8AAAAALBF2Mw8TporkM+n&#10;uYNzBZ93/eDvAgAAAMBWYTPzOD37jvftvvR7391b8zzB510/+LwAAAAAsEX0cZ033PvxAx8O5Un2&#10;O+ePFOHvrh/8XQAAAADYKlqf1Dpl6sMhX1ofP/ePFOHzLgcCVwEAAAAA3ODRL3374ouy7QdgVKZz&#10;jdqMs7sNWOQFAAAAgC2hTbhvu/9TBz4bKtczb79v9/nHn9hb97zA510/+LsAAAAAsDW++q0/3T3n&#10;9Q8e+G2oXK+556O7P/vBX+2te17g864ffF4AAAAA2BL6mM6DH/syQZorSXaUPc/xI0X4u+sHfxcA&#10;AAAAtobWI7UumfptqFxaL9e6+TmCz7scCFwFAAAAAGfNE09+f/fCNz109OCLxuscozbj7G4DFnkB&#10;AAAAYCuwmXk6acHsye/9xd7S5wE+7/rB3wUAAACAraAgzWxmnkZPfcHbd/d+6LGze5kXn3f94PMC&#10;AAAAwFb40u999+JjOqmvhupIdpV9zwn83fWDvwsAAAAAW0Hrj1qH1Hpk6quhOtL6udbRzwl83uVA&#10;4CoAAAAAOEsaR7f9wIvqS1Gbf/8Pv7e3/LbB2d0GLPICAAAAwNqRD/bsO9534JuhaXROL/Pi864f&#10;/F0AAAAA2AIK0sxm5un19NvefVYv8+Lzrh98XgAAAABYO3q59PZrDx/4Zmgayc7n8jIv/u76wd8F&#10;AAAAgC2gdUetP6a+GaovraNrPf1cwOddDgSuAgAAAICz44knv88LvDPrXJxenN1twCIvAAAAAKwZ&#10;XuCdX5pjePJ7f7Gvge2Cz7t+8HcBAAAAYM3wAu9p9Lb7P3UWAZvxedcPPi8AAAAArBle4J1fT3vR&#10;L+w+//gT+xrYLvi76wd/FwAAAADWjNYZ9YHY1B9D0+uFb3roLAI24/MuBwJXAQAAAMBZwQu8p5U2&#10;k//13/ztvja2B87uNmCRFwAAAADWiBYYtdCY+mBoPmmu4SOf/dq+NrYJPu/6wd8FAAAAgLWiF0n1&#10;Qmnqh6H5dA4Bm/F51w8+LwAAAACsEb3Aq4DBqQ+G5tXWAzbj764f/F0AAAAAWCtaX9Q6Y+qDofl0&#10;DgGb8XmXA4GrAAAAAOAs0Au8ephtP+CuRc974wO7F9357470I7e+Kzx+ydJXob76rT/d18y2wNnd&#10;BizyAgAAAMDaePRL317tC7xPecE9u//11l8+0tNe8kvh8UvXG+79+GYDNuPzrh/8XQAAAABYG3px&#10;VM+vqd+1Jj3rlrt2z3vJsZ7xE/HxS5YCNn/8sW/ua2Z74POuH3xeAAAAAFgbTzz5/dW+wPvU59+9&#10;e8kb7wul36JzlqznvP7BzQZsxt9dP/i7AAAAALBGPvDJxy/WF1Pfay162m1v3f3LN9x5pGe86i3h&#10;8UvX29//uc0GbMbnXQ4ErgIAAACAzbPkL/D+6MvffRGA6m33f2z3ix98ZPfpLz+++91vfH33l//f&#10;72Xrv/7gT3Zf+D+/uvvwp754kdYd7/zwRdrRdZegez/02L6GtgPO7jZgkRcAAAAA1oICJC35BV4F&#10;n/rnt923e9ZrH9r9qzd8YHfLW39zd9vdj+xece//ka1bf/4TF+c/+3W/dpGeglv9L7csM5jzM2+/&#10;b/f7f/i9fS1tB3ze9YO/CwAAAABrQn7VUl/g/cfPuwxA9YqX3bV766vv2t3/hmu7j/zMtd3Xr13b&#10;fevn86Vz3//Gaxdp3fHyy7R1jejap9ZWAzbj864ffF4AAAAAWBMPfuzLi32B98df/e6LAFS/eN9D&#10;uwce+ODuK5/5rd0f/PYju//5R1/c/c8/ztCN4//b1z93cf6//+DDu/ve9+u7l7/pvRfpR9c9tbYa&#10;sBl/d/3g7wIAAADAmvjzv7y+u/3awwf+1lL0w8+/dhGA6l/d+abdT933ut3rPvia3Vs/efvuPV+5&#10;bffgt1+SqRfv7v78yy7OV1ov+oU3XKT9j1/8s+G1T62tBmzG510OBK4CAAAAgE2j4Ejth9pTSoGk&#10;FFRKAaai4FNTSde77+FP725760O7f3rLO8K8nUIvfNNDm9rYjLO7DVjkBQAAAIA18Gc/+KuLhcTU&#10;xzqlnvKCe3bPuP19ux/76Q9dBJmKgk+94t0jFaT5U/d8ave8N39k98zXPLj7Jz95b5i3U+kjn/3a&#10;vra2AT7v+sHfBQAAAIC18OiXvr2oF3ifdctduzfcfhlc6is/FwefutDdd5UpSuuGPnHntd077rhr&#10;97KX3rX7Z8+P83YKKWDz1jY24/OuH3xeAAAAAFgDf/f3/3AREDj1sU6pp93y9otgUgpQ9Y0vfCIO&#10;QDWB/sd3Htv99iMfvwhmpSBZUd5OJfkUqqetgL+7fvB3AQAAAGAtPPHk9y/WEVMf65T6kdvfsnve&#10;XW+8CFD1i7/70iD41KH+nano3FS6lq75E29/40UeorydQlp///zjT+xraxvg8y4HAlcBAAAAwCbR&#10;oqGeV9sPtHPr//LqX97d/f7fqheo6nrwtwJ99dvf3N3/m5/b/dhrT/+VYn0pWS9cbwGc3W3AIi8A&#10;AAAALB0t7j79ttN/iVaBqn78Zz68u+3uRw4DSrUCTr2ystrpp9e+/V2f3T3/zv999y9ecf/uh593&#10;d5jvOaWA2lsBn3f94O8CAAAAwBp48GNfPvCrTiEFiVKgqg/+9LXd16+1AkpFgaemUnrdG/rCv722&#10;u/e113bPe0mc7zn1tBf9wu73//B7+1pbP/i86wefFwAAAACWjj7yqo+9pr7VKfQT//o9u197/4d3&#10;f/Dbj4RBpU6iP/riReCsu+/91d0zX/rOMN9z6vZrD2/mo7z4u+sHfxcAAAAA1sCXfu+7F+uHqW81&#10;t374+dcuAlW98SOv2r3nK7cdBZQ6DEB1a2Vdpd2+7nu/dutFnn78rT9zkcco73NqSx/lxeddDgSu&#10;AgAAAIDNocVCLRq2H2bn0o/c+q4bz8ofvQgOFQWNCqWAVFMoulZL//nJJ04exEoTE3rxeu3g7G4D&#10;FnkBAAAAYMmcenH3aS/5pd2P/fSHdi9/52fCQFVRoKkj/dKVXtWh9JgwjZbSPKSBrJYQxEpfTd7C&#10;V3nxedcP/i4AAAAALJ233f+pA39qTj3luXftXvGyuy6CVR0EjIoCSoX6+SN9u0PHx0bpBUry9Ts/&#10;e/ogVvoq76Nf+va+9tYNPu/6wecFAAAAgCWjj7vqI6+pTzWnFAzqvvf9+u7/9fhn4sBRC5OCap06&#10;iNVzXv/gJj7Ki7+7fvB3AQAAAGDpfPyxb16sG6Y+1Zx61k+/efe6D75m9yvfOAwYNV2QKlfHgax+&#10;5RvLCGL19vd/bl976wafdzkQuAoAAAAANoUWCbVY2H6QnUNvfPdHdr/1218Og0MdKAowdVN/VkFR&#10;untF+UmkIFZ3v/+3dv/0lneEZZxSmqDQC9hrBmd3G7DICwAAAABL5VSLu095wT27Z732od1tdz9y&#10;FKwqCiJ1oX0Aqit9vqKS4FbRtW8oCmL1vDt/Y/fPb7svLOPU0gLb2r/Ki8+7fvB3AQAAAGCpKNjv&#10;a+756IEfNZcU+Om+113bff2aG6zqMthUFJCqpgYDWjV5vSEFsXrHHXftnvETcRmn1gc++fi+JtcL&#10;Pu/6wecFAAAAgKWij7o+/bZ3H/hRc+ipz79797PveHD3jS98IgwO5em3KypKf1gKYvXmux+4KE9U&#10;zin1zNvvW/1HefF31w/+LgAAAAAsmQc/9uUDP2ouPe22t+5e+eAdu/d85baDwFA5gap+ta3vmGqd&#10;F6Udqx3E6iUXQax+9I63hGWcWlv4KC8+73IgcBUAAAAAbAYtDmqRsP0QO6UU4Olt93/sIuBTFAjq&#10;QlEAqQtFQaemUnT9G4rye0M/+O//ZffQf/rC7kdfPv9iuV7EXis4u9uARV4AAAAAWCKNvzGn/slP&#10;3rv78Z/5sBes6maAquEgVa8uUJTOoS7zEOWtHcTq1p//xO5fvOL+3Q89d97NzWv/Ki8+7/rB3wUA&#10;AACAJaIgv6f4MNErXnbX7hN3OsGqMgJVvf3ufEXpBOoNZJUEsbr/Ddd2P/aTcZmn1Nq/yovPu37w&#10;eQEAAABgiehjrnN/mOjpL37H7oEHPrj7y9//fBgIqltRsKmpFeUj1n/7+ud2973v1y/KF5V7Kj3t&#10;Rb+w++q3/nRfo+sDf3f94O8CAAAAwFLRM2rqP82hf/mGO3dv+g+vPAgANRSs6iDQ1EEQqtsqKUkz&#10;uVaUlysdBrG69pmX7378rT8TlnlKrf2jvPi8y4HAVQAAAACwCRS0SouD7QfYqfQjt75rd9/Dn979&#10;1x/8SRj46UJHgaKigFKnVCt/URlu6NNffnz3ojv/XWiHqSSfY43g7G4DFnkBAAAAYGnMvbj7z2+7&#10;b3fLW39zOGBVT6Cqg8BT76msJO3o2pcK8ntDaQCrl7/zM7tnv+7Xdk95wT2hHaaQvqa81q/y4vOu&#10;H/xdAAAAAFgaCu4754eJ/vHz7tq94fZru9/52aGAVXHwqJuKAlBNoejaN+QEsVJQLgXniuwwlV5z&#10;z0dX+1VefN71g88LAAAAAEtDH3FNfaap9ezb37X7zYd/Y/c//ygO/HSsKJDUqRXls6Ub5VM5f/zV&#10;832YV8HH1vpRXvzd9YO/CwAAAABLQ+uBt197+MBvmloK6nT35192EOwpDgh1qeNAVVHAqSu9/zsv&#10;zVKUxqH2103yEuVTSsv0nq/ctrv1l163e+oL3xbaYQo9+473rfajvPi8y4HAVQAAAACweuYMWqWA&#10;VQ/9py+EAZ4u1A4GFQaMWppaeY7KdUNf+D+/uvux174vtMsUkt+xNnB2twGLvAAAAACwJO790GMH&#10;vtKUUsCqF1/7rYOAVUfBnzqCVaXBpMJgUzf0mpGK0ryp/bXb+boIYBUEsWqCcTUBrJ712od2P/Tc&#10;u0O71JbmMNa4yIvPu37wdwEAAABgSejLrdoEm/pLU+kpz71r99ZX37X7ys8VBqyKgkpFuqdQUVqR&#10;grx1BrFKAljdcmtslymk4FVrBJ93/eDzAgAAAMCS+NLvfffAV5pSClj1uf/4H+IgT0eKgkUN6LsV&#10;FKU7qCj/ifYBrJ7+4neEdplCn3/8iX0Nrwf83fWDvwsAAAAAS+MN9378wFeaUgpY9Yu/+9IkWFV3&#10;wConUFUUhKq2ouumgayivF/qMIDVi37hDaFNppA+NqX1+7WBz7scCFwFAAAAAKtGL3o+/bZ5vprz&#10;tvs/tvuvP/iTMKjTYfCnKDjUWpSUIyrnDSlwlwJ4RTaqrY989mv7ml4HOLvbgEVeAAAAAFgKjY8x&#10;tZ7ygnt2z7vzN3oDVvUGqwoCSR0GnfrCpX55pJp0WulH1+8MYtUqVxrA6qfu+dTuGbfP89K0Fnn/&#10;/C+v72t6HeDzrh/8XQAAAABYCtr0+pzXP3jgJ00lBW36wr/tC1h1HAzqQlHgqEZR8KkpFF27UZDn&#10;47Ld0L7cH/zpa7tn3nIttFFtve3+T+1rej3g864ffF4AAAAAWAoKWvXUF7z9wE+aQk99/t27Bx74&#10;4O5/fOexOLDTTUVBoTp0EHDqdyZQkn50/VBRma6k8t/3vl+/sEdkp5pSvX71W3+6r+l1gL+7fvB3&#10;AQAAAGBJ6Lk09ZOm0o/c/pbdWz95+2DAqotgVVIQrCoKKnWon6qkKO0rtfM1HMTqKoDVO774st2z&#10;fvrNoY1qS+v3f/f3/7Cv6XWAz7scCFwFAAAAAKtFQav0omf7obW2nvfGB3Zf/fY3wyBOB4GewkBQ&#10;a1WrbK1yK4DXL37wkd1TXjD9Qu+avlCEs7sNWOQFAAAAgCWgQL6pbzSFfui5d+/+5R2/urv9XZ/N&#10;D1jVChR1FUhqH1wqCTh1R2WlaUfBrA7yts/vYRmOy9kEr5JuedvHdv/rrb8c2qym1rbIi8+7fvB3&#10;AQAAAGAJyA/SJsTUP5pCz/iJuy6CNWUFrIoCRElRUKm9vtPoHW8vV5JOdI2bivIWlENlOyrv3g7v&#10;uOOu3T97fmyzmnrwY1/e1/g6wOddP/i8AAAAALAEnnjy+7MErXr1W963+29f/1wYyOlKURColtJA&#10;UmGgqamVXD/K35Gicl5K9njz3Q+E9qqpp73oF3ZPfu8v9jW+fPB31w/+LgAAAAAshXs/9NiBfzSF&#10;nvrCt+1uf99rdw9++8VJ0Krj4E75waoOg0091KmXDSg65zDtS0V56Ahi1Srbla4CWL3lt16xe8ar&#10;3hLarKZuv/bwvrbXAT7vciBwFQAAAACskjm+wvtPb3nH7sOf+uJR0KYLHQR2igI/bUVJOQM7/P4f&#10;fmf3Y699X2i/WtIivr5AtQZwdrcBi7wAAAAAcGo+/tg3D/yiKaTATLf+/CduBqxqB61qB6xqAkCl&#10;QaEOglUlwaSiYFOduq9D0bE9OgxkFQSwkpLyXOpGWVtBrNIAVv/qDR+4CO4V2a+WtMi7luBV+Lzr&#10;B38XAAAAAE6N/B/5QalfNIXe+uq7dl+/NjJgVRA4qkqQqhwl1z5SlOdWuY4CWO2DV33l567tbrk1&#10;tl1NaX5jLeDzrh98XgAAAAA4NQpapaBGqV9UW8986Tt3v/3Ix8LATVeKAj4lOmmgqiHt8xbl+0BR&#10;uS/1lc/8x93TX/yO0H61pI8u6+PLawB/d/3g7wIAAADAEmh8iyn1r+580+49X7ktCVh1HLTKD1h1&#10;GEjqMNBUKxjVHxSqnc6FvEBW7fz3BbBq7KFgXrf+0utC29XUmnwPfN7lQOAqAAAAAFgdcwStet4b&#10;H9j95yefOA7WlAZyCgM9bVVJuVs2+cF//y+7t93/sdCOtaTFfC3qLx2c3W3AIi8AAAAAnBIF7p36&#10;K7zPft2v3QzOZAWsSoI/RcGqokBSNxUFpTrSYy1Fx7QUXWuvwSBWSfkudWiDJpCX7PPia7+1+19u&#10;eVdox1pai++Bz7t+8HcBAAAA4NToWTT1h2rrGT9x1+4337wPWHUUtOowqNOF2oGfggBRWYGq3nlP&#10;vqJ0utTK24XaZZBa5Ty0ww3t7fOOO+7aPeW5sS1riA8UwZzg8wIAAADAKVEQIwUzSn2i2nr9z92/&#10;+8vf/3wYrOlSUYCnRNWDVX2ppeiYUu3zG5XjpiIbXEp2evmb3hvasZa0j1372ZcO/u76wd8FAAAA&#10;gFMz9cd4f/j513av++BrsgNWtYNBXeoyUFQYpCoIPvVrf/DyUYrSPLjmPh9+EKuuAFZN8KqX7N76&#10;ydt3//jFPxvaspbkS64BfN7lQOAqAAAAAFgdr7nno0cPqjV19/t/6yg400HgpjCw07kosUPLRp/+&#10;8uO7H7l1upd5n37buxf/hSKc3W3AIi8AAAAAnIonv/cXkwat+kcvfOfuRW/7eBiw6pW1AlYdBZk6&#10;DEr1r0foMK3WdaK83FA7iFVaJiuA1Q1b3f6uz+5+9JUPhDatpXs/9Ni+FSwXfN71g78LAAAAAKek&#10;8Smm0steetfuKz8XBay66yiQ01Ggp1YwqMFgVVEAqtqKrtuold8LtcskJWVW4K4Du+yDV336LXft&#10;nnnLtdCmNaR5Dj5QBHOAzwsAAAAAp+Lv/v4fds++430HvlBNPfX5d+9+8+HfCAM0XSkK7HRDTQCo&#10;MDjUkNqBqWoous6QkvKEiuxxqX//wYcv7BfZtYb0kqXqf8ng764f/F0AAAAAOCVf/dafHvhBtfWM&#10;V71l944vviwJWnUYsMkLWNURrKoVUCoKPHWs2wcUnXOo9nW7g1gdliMtY1cAq8ZO7/3arbt/deeb&#10;QpvW0kc++7V9K1gu+LzLgcBVAAAAALAqptzQrKBLCr7UDsh0EKwpDOY0lf7fGYrOn1J7e7Rs9Sff&#10;++PdbW99KLRvDWlxf8mLvDi724BFXgAAAAA4Bfoa65Rf4X36y967e/k7PxMGrVLApjSAUxq0qh2w&#10;KgoOdRhEanyAqhyFgayCPOYEsFIQr3bwKul5d/7G7oefN93GZn2Vasng864f/F0AAAAAOBWff/yJ&#10;A/+npp7y3Lt29752H7DqKGhVEqxKagd2agV/6g1YFQWXausX3lGmKK22ojxJrTJcKC1jywZRAKuv&#10;X7u2u+PlsX1rSB8o+vO/vL5vDcsEn3f94PMCAAAAwKmY8mO8z779Xbvv/u6nw6BMl4oCOd1QUcCq&#10;KNCUof9n8DdbUT66tC9TVN4LRfb54oX9ZMfIvjW0dB8Ef3f94O8CAAAAwKn4sx/81e5pL/qFAx+o&#10;pn7i7W/c/co3moBVw0Gr2oGehgJWRUGlLhUFpLrUrw8oOudK0bWSQFbZAazi4FWyVRPA6o6H7tj9&#10;8POn+0iRApctGXze5UDgKgAAAABYDV/6ve8ePaDW0ovu/HcXQZfagZjmCVgVBaKqpeh6tZTYp2W3&#10;f3PfdAvxb7v/U/sWsTxwdrcBi7wAAAAAcApuv/bwge9TUz/20x+6GXzpIGiVE7BqH/DpKBhUGihq&#10;HzwqCizV6LWVFKWdaiiIVWcAq335r+yR2OmGmgBWt/78J3b/6IXvDO08Vk99wdt3T37vL/YtYnng&#10;864f/F0AAAAAOAXyc6ba0PyMn7hr9+m3XAZfOgjGdEMHAZvSQE5SK9BTGBBKigJISa3AU39QSQfp&#10;RtdtFOW1VaajMif2iIJXSQoAFtm5hrTxdMng864ffF4AAAAAOAUPfuzLB75PTb357gd2/+M7j4XB&#10;mC4VBW+6ITtgVRRIKpECUtVWdJ2bivIYqVXeA0V2+uLuL3//87uXv+m9oZ1raMkfKMLfXT/4uwAA&#10;AABwCv7u7/9h95zXP3jg+9SSAi296T+88mbwpXbQqnbAquOgVUHAqiY4VBiw6jDAVBSQqoba1znO&#10;RxzE6v03FQWv6g5g1djv2mdevnvqC98W2nqslv6BInze5UDgKgAAAABYBVNGaL7jnR/e/eC//5fD&#10;4EtpUKYwaNMYRQGm5lKUn7Ha2ym13w3d/5ufC+1dQ/oq8xLB2d0GLPICAAAAwNw0vkRt/dBz7969&#10;4N9+9Dhg1Q0pMFMUsOoqaNVQwKr+YFVR0Kmbeq/0fzvQ6xId/tY6N1B0/SZ/wwGsLsubBrAaCl71&#10;8nd+ZvdPfvLe0OZj9ew73nex4L9E8HnXD/4uAAAAAMyN/Bv5OanfU0vPuuWu3Vd+7jLg0kEQpiRA&#10;04XaAZyS4E5hAKgoUJS0DygVBZy60LveWa4ovRsaDGQV5T8p34Xa5U9sc2i3G7phyw/+9LXdU54b&#10;23ys5FcuFXze9YPPCwAAAABz89Vv/emBz1NT973v18MATJeKAjbd0NiAVVGgqSP9rqno3EBRPi4U&#10;5butVvkPFNjtj754EQwssvdYLfkDRfi76wd/FwAAAABOgZ4/U7+nlhRg6e7PvywJWnUYjKkdtCoN&#10;5tQEeLoZrCoJWHUcJOoqgFQUZGpYr2gpOqZfaR7a+SsKYNWyldTY8Rd/96W7p9321tDmY7XkDxTh&#10;8y4HAlcBAAAAwOKZckPzv7nvo0cBl6YJWBUFkTq1onyWam+zli0/+n98afeUF9wd2n6MFMRMwcyW&#10;Bs7uNmCRFwAAAADmRIF5U3+nln74eXfvbnnbx7KCVo0JWBUFlGoCVKVBqWqoL6BVO1/SYAArlbkJ&#10;XLXXVfCqz+9emQSwaoJX3f6uz+6e/rJpvsq7VF8En3f94O8CAAAAwNy85p6PHvg7tXTLrQVBq5Jg&#10;TgrudBTwKQoMtQ8adRRUKgo+VVvBdTuDWLXLIiXlvVBqi8RGstmBDW/Y9BN3Xtv9s+fHth8rvdi9&#10;RPB51w8+LwAAAADMyZQf4/33H3w4Drx0oSBI00XAKikK7pQqCBAVBZO6UBSMqoaia+0V5S8sR6p9&#10;2SO7hPb74u6BBz4Y2n2slvqBIvzd9YO/CwAAAABz84FPPn7g79SSAiu944uXQav+XStoVTtglRQH&#10;rNoHrQoDVl0FiooCSR3qFbtf/8+v2H1gpJSGE9gqzVua58MAVpfle/9NBcGrZKPEbpe6DF713q/d&#10;uvvRO94S2n6s5FsuEXze5UDgKgAAAABYPHrubD+Y1tB9D3/6KNBS/aBVUcCopSnKd4n2tmvZ9He/&#10;8fXdP73lHWEdjNEL3/TQ4hZ5cXa3AYu8AAAAADAX+urqFBua/9EL37m79ec/cRy0KglYJaWBmi6C&#10;Vu0DOR0Ed0oCVkVBoY6CR7WCTHXp9Y3+rx1KjonObysKZNXOa3YAq8RWCvbVDl4l/egrp/kqrxb+&#10;lwY+7/rB3wUAAACAOXnwY18+8HNq6RUvu2v39WvHQavSYEwHQZqS4E05AauOAkdFwaXa+sVfyFeU&#10;TqQkL50BrKRW+dLyH9glsVcUvOoL//ba7pm3XAvrYIz4QBFMBT4vAAAAAMyF9q0+5/UPHvg6NfTU&#10;59+9+9x//A9hsKU4MNMNDQasCoJBRUGjLhQFmppaQT6iPIdlS9Wyy01Ftvzi7jcf/o0Le0f1MEYK&#10;4L008HfXD/4uAAAAAMyJPkLz1Be8/cDXqaFnvOotu/d85TYraNVVwKp20KoRAataAacO9cpCRWk1&#10;wayCPNxQmte0DN0BrK5s4QSv+pVvvGT3r+58U1gHY6UPNS8NfN7lQOAqAAAAAFg0cmjaD6Vj9ZQX&#10;3L378Ke+eBRgqW7QqihA1LD+qoKidH1FZclRYsfEtl/99jcnCV719vd/bt9SlgHO7jZgkRcAAAAA&#10;5kKLLqmPU0P/5Cfv3f3UPZ/qDVqlgEwHAasUsKkVyCkNWNUOWtUOENUXrKo3ONUIRdeSlJd2/tK8&#10;S10BrLKDV0k37Pys1z4U1sUYaeH/9//we/uWsgzwedcP/i4AAAAAzIUCNU+xofnNr9wHrCoJWtUK&#10;6HQU8GkfDCoNEBUGkGoUBaGqqeiajZI8hgGs2mVN7HCh1EZ7u0XBq77yc9d2z7olrosx4gNFMAX4&#10;vAAAAAAwF43/UFNPu+Xtu2984T+FQZbCgEwXAaukKIhTo1bwpyhIVBhM6lQK8tcuQ1jORol9jnRs&#10;199+5GOTBK9a2geK8HfXD/4uAAAAAMyF1u+efcf7DnycGnrWT795996v3VoUtOpmwKp90Ko02FNZ&#10;sKooANWlPnigV7V09Vt07pUOr+cFsWoFsGrKezN41VUAq6vgVTeU2PFSl8GrHvz2i3fPu+uNYV2M&#10;0RI/UITPuxwIXAUAAAAAi+Wv/+Zvd0+/7d1HD6VjNW3QqigYVLeiwFNTKLp2v6Ky5Whvz8TGUwWv&#10;+tLvfXffYk4Pzu42YJEXAAAAAObg449988C3qaF/9MJ37l7+zs8cBa1SwKXSoFVpwKd2QKgocNRQ&#10;oKo3XOiLmYrTuqlWHhq99r2H+U3LIvUHsLq0T1/wqpsBrG7Y+1+84v6wTsbombfft6gXefF51w/+&#10;LgAAAADMxRSBmt9we1nQKgVtOgrk1A70lASCulAULCoKLtXSf773XUWK0jpQlB8pybMTwGooeJWU&#10;2la2/sK/vbZ7xk/EdTJG937osX1rWQb4vOsHnxcAAAAA5uCJJ79fPVCzgiflB62KAjc1agV7OgoI&#10;FQWNcvV/z1B0vqtWnttlCsvdqGWvmzq2728+/BthnYyR2ofayVLA310/+LsAAAAAMBdav0v9mxr6&#10;0TvesvuVb1wGVIqDVl0FYkoDVkk3g1YpmNNB0Kq+gFWHgaMudRhcKg5MNVaH17jUYT6UtyjP7QBW&#10;TXm7glcdBLBK7HmpS1vL5goYFtXJGOkDRUsCn3c5ELgKAAAAABaLnjfbD6Rjdd/Dnz4IpnQVsEqK&#10;AjC5ioI/xYoCS82pKE+xonLmaG/XxN6f/vLju6e8oO4Xipb0Ii/O7jZgkRcAAAAApubP//L6xZdn&#10;Ut9mrBS06ra7H8kLWpUEa7pQR8AqKQ0AFQWJigJKHQWpet9IpWm1rnVTQd76Alj1B6+6DGDV2Owq&#10;eNXnZwtetaQXefF51w/+LgAAAADMwUc++7UDv6aGXvGyyyBKh0GrkoBVUitglXQUtKod2CkJ/HSh&#10;KDhUFEjqhqIAVDUVXfNCUR73+b8IXiWlZUzLLyX2OWXwKl7khdrg8wIAAADAHOgFzdS3GSsFrfrt&#10;Rz4WBlUKgy/1Bq0KAjwdBICKAkR1KQpEdUN/kqHo/AtF1+tSkv+j8kU2aNSy200d23mK4FVLepEX&#10;f3f94O8CAAAAwBxMEaj5Ga96y+69X7s1Dlr1naugVWlAJgVouhmwah+06ipgVV/QqsMgUe0gUnGw&#10;qUavLlSUVqPD66d5iwJYtYNXSVfBq9IAVkHwqhu2TG07dfAq7QdYCvi8y4HAVQAAAACwSL76rT89&#10;ehgdq7vf/1sHQZQuNFPAqiiA1KkV5TNWVG5XexsnNp8ieJV8lCWAs7sNWOQFAAAAgKl5w70fP/Bp&#10;xuqHn3f37sXXfssKWnURsEpKgjRdqCNoVRrwqR0QSkGi2oGjDoJVtQJPvbGC2mk212rnQ2rnNw1g&#10;lZZRuhnAKrFJFLxKdmwHr2oCV93+rs/u/vlt94V1VCptBHjye3+xbzmnBZ93/eDvAgAAAMDUTBGo&#10;+ZZb79p9/VpP0Ko0+FISlOkoYFMazGkf4Ck3YFUUYOqm3v2L5YrSSxTlJczzvjxHwauk1BaJnQ7s&#10;l9i1HbzqE3de2/3j58V1VCptRl0K+LzrB58XAAAAAKbmA598/MCnqSEFTYqCKYVBl3KCVqUBn8KA&#10;UJFaAaaiYFRj1b5GmI9ISXnaZQ3tIbXsd1PH9r7vfb8e1s8Yffyxb+5bzmnB310/+LsAAAAAMAfP&#10;ef2DBz7NWD3ttrfufvF3X1oetEpBmw6CVuUHrIoDSl0FnvpQW0+Yap2XphldM81Tmtdfl1rlaQew&#10;auxQGrxKgcMUQCyqo1I9/bZ3X+wLWAL4vMuBwFUAAAAAsDj+7u//YffM2+u+6PnGd3/kIHjShZqg&#10;SmHAJUdRkKdDRQGj8vT/MRSd5yvK97Gi8rva2zmx/Yc/9cWwnkq1lBd5cXa3AYu8AAAAADAln3/8&#10;iQN/Zqx+6Ll3725528cyglZdBmRKAzQNBax6bSsAVDtgVRSsKgo6dVO/kqkojb2cIFZp3qW0bGmZ&#10;bwavSgJYLSF41e3XHt63ntOCz7t+8HcBAAAAYGpec89HD/yZsfqxn4yCVt2VF7SqHcCpCVYltQM/&#10;BQGiokBSF4oCUNVUdM0bOspjuwxJ+Y4CWKV2Sex1YMeZg1c9+qVv71vPacHnXT/4vAAAAAAwJX/2&#10;g7+62Kea+jNj9Wvv/3AYRCkMtuQGrUoDPF0oCgKVKgkiFQWamlrp9cP8pWqVLS13aBepZcebOrZ7&#10;7eBVepH3r//mb/ct6HTg764f/F0AAAAAmJoHP/blA39mrJ76wreNDlp1FbCqO2hVGgTqKlhVFLCq&#10;FajqZhCq11TSPr19+t1BrDoCWP3BYQCrdvAq6Th41VUAq1MEr3rb/Z/at57Tgs+7HAhcBQAAAACL&#10;494PPXb0IDpGL7rz3x0ETbrQqKBVUWCnQ0UBovoVBaQaq+g63YrKcazIHo729k7q4Bc/+EhYX6Va&#10;wou8OLvbgEVeAAAAAJgKbUzVBtXUlxmr5935G9MFrXrvYwcBnzoDViXBo46CS0WBqH7ltwvUSiO4&#10;Vk4AKwXjygpeJYXBq67s3gSvevk7P7P7Ry98Z1hfpVLAs1ODz7t+8HcBAAAAYEoUgCj1Y8bqGT9x&#10;1+4rP1cxaNU+kJMbtCoKGhUGmEr1S/fmK0qnrSAv7fwelWdfzt7gVTeUG7zq/W+8FtZXqTRPog9b&#10;nRp83vWDzwsAAAAAU6KX6VJfZqzuvvdXw+BJYZClzqBVreBNB4GdosBPqfbBoqJgUp36coGidDpU&#10;EsDqwAaRjaSWPW+qZfs/+uLu1W95X1hfpXr7+z+3b0GnA393/eDvAgAAAMCUPPm9v6gaqPmHn39t&#10;d+0zL88IWnUZhCkOWhUHrPr1JOhTd8CqKFhVFHRKuuNCHzbVHB+nJV1dNw5i1RXA6rCc7QBWY4JX&#10;KZCYAopFdVaqJ578/r4VnQ583uVA4CoAAAAAWBR//pfXqzq7P/ryd+/+5Ht/fBAwacqgVVFAqG5F&#10;waamUnT9WFG5DhXZxVFSB3vd9taHwnor1alf5MXZ3QYs8gIAAADAVGhjaurDjNW/vONXj4JWvdIN&#10;WtUEZ2oFbroKWnUY6CkNANUOWHUUROogyFQUhOq3dz9tKjr3SvtrtK7fG8CqVa6b5b2h1A7t4FU3&#10;A1glwasaO0fBq37y2n/c/dBz7w7rrURLeJEXn3f94O8CAAAAwFTIX6kZqPkpz71r94k7e4JWSa2g&#10;Vd8ZCFpVHLAqCiQlRUGo9nrCVHTuhaLrSe283VA7/wdl25e5Cdp1YJPEVn3Bq751ocPgVW9+Zd3g&#10;VbzICzXA5wUAAACAqdC+1NSHGauXvPG+3f/4zmPHgZOi4ErVg1btg0NFgaMOFAWhqqXoeomsAFZJ&#10;edu2CO3VsutNHdbBX/7+53fPvv1dYb2V6tQv8uLvrh/8XQAAAACYktfc89EDH2as7njojotASZeB&#10;q64CKP2qNDpo1XHAqsugVWlQqCRgVUewqigYVQ1F12qCWEUBrNIyXAWvOgxgVTN41Vt+6xVhnZXq&#10;Oa9/cN+KTgc+73IgcBUAAAAALIqaL/E+5QV37373G18/DJY0UdCqKABUrCio1NyK8nWsqJxXiuwz&#10;pL3tk/r4rz/4k4vgYlH9lejUL/Li7G4DFnkBAAAAYApqB2r+X2/95cugVTdUI2hVGsApDeyUBn3q&#10;DVjVE6zqIgjV/ZXUSvtK+2sneeoLYJWW8bXvnSZ41Y//zIfDuivVvR96bN+aTgM+7/rB3wUAAACA&#10;qfjAJx8/8F/G6r7XzR+06igoVBQ4KggydRCM6j3vLlOSxtE1onxIrfymZTkq5778VYJXqV5u6Hkv&#10;ieuuRJov4UVeGAs+LwAAAABMhV7ETH2YMXr6i9+x+29f/9xRwKQwqJITtCoN4BQGeGq0DwYVBYq6&#10;qSjI1NSK8rHXqABWkd1a9r2pw7r47u9+avfU59f7QNEL3/TQviWdBvzd9YO/CwAAAABTofW51H8Z&#10;q+fd9cbpglbdDFh1FbQqDQI1FLAqCjQ1pdrX9wJY7YNXSUnZi4JXJfaXmnr5qfteF9ZdqT7y2a/t&#10;W9NpwOddDgSuAgAAAIDFUNvZvf83P3cQJOm0QauiAFKnVpTPQ0XlvVJkpyHt6yCpFwUXU5CxqA5L&#10;dMov8uLsbgMWeQEAAABgCuoGar5n91P3fOoycFUTtOqGRgetem9f0Kp9AKgkMNSFCoJV/UyBonQu&#10;1LrucACrpFxJWaU4eNU+gNXefpeBq/zgVT/6ygfCOiyRXuRVALRTgc+7fvB3AQAAAGAK9FEZfVwm&#10;9V/G6BUvuwqO5AStughclQRgOgjM1ASsktJATkmQp3YAqDBIVBJIanSQKkf7a6TXvVA7X628p+U6&#10;KK+0t0Ot4FW/87PXds/4iWthHZZIX3M+Jfi86wefFwAAAACm4POPP3Hgu4zVVz7zH48CJV2qFUyp&#10;WtCqffCnKDDUTUUBpeZWlK8bmiV41XF9fPKj/3tYf6VSOzoV+LvrB38XAAAAAKZC63Op7zJGP3L7&#10;W3a/8g03aNVl4Co3aNVxwKrjoFVxwKo4qFS3/rWp6NxuHeYpDWCVlqEJXpUEsGrZoU7wqhfvnvXT&#10;bw7rsETaJ6D9AqcCn3c5ELgKAAAAABZDTWf3jnd++CA40umCVkUBowb0NyMUpTeoKN9Xisp9pche&#10;Q9rXRVI/CjIW1WOJnvaiXziZw4uzuw1Y5AUAAACA2ijYkIIOpb5LqX7ouXfvbnnbx4KgVZeBq5qg&#10;VTcDVzUBq6TeoFVJwCrpZsCqfdCqffCnvoBVUbCqoyBUD/xOuZJ02texA1jtA3DdDF51Q6ODV90M&#10;XPX5o8BVt7/rs7unveSXwrosEcGaYQz4uwAAAAAwBR/45OMHfssY/dhP3rX7+rXDoFUKmHSyoFVJ&#10;0KjBgFW//EvlitJrtL9umpejfLbKkZbxoOx7e5QHr2rq5DJ41W+++druKc+N67JE+tDVqcDnXT/4&#10;vAAAAAAwBc95/YMHfssY/dr7PxwGSToKpDRL0KooeFS3/n9P/j+KFaXXrSivNzQYwCqxR2qn0I4t&#10;e1/ouF7uvvdXw3oskdrRqcDfXT/4uwAAAAAwBVqXS/2WMXrqC9+2+8Xffek+aNVV4KrLoFVR4Kru&#10;oFXtYE3HQavSYE9xwKooeNSxkkBUf1ioNI3wGodK89gVwGpc8KrGvk3wqss6uApedRlY7L1fu3X3&#10;tNveGtZlibRf4FTg8y4HAlcBAAAAwCKo6ez+yK3v2v3XH/zJQWCk2kGrogBPh4oCRHUoCkBVS9H1&#10;OhWV40qRHS4V2W1I+zpJ6ui2tz4U1meJTuXw4uxuAxZ5AQAAAKA2CjaU+ixj9C/v+NXOoFUXgauq&#10;Bq3aB3pKgj9daCBgVRpgKg089aaRStO60P4a6bWlNG/tAFZNAK784FV7++3tmRO86ta7P3kRcCyq&#10;z1wpAJoCoZ0CfN71g78LAAAAALXRx2T0FdXUbymVAiB94s520Kq7joNWSW7QqjRok5QEdDoI9tQO&#10;BJUEieoMVhUFoKql6Hr7vKR5O8p3Uqa0rAc2KAle1dRBELzqrtfE9VkifejqVODzrh98XgAAAACo&#10;zecff+LAZxmjn/jX79n9zz86Do50FECpZtCqKADUhaKAUYeKAlDVUnS9YwX5njl41f/4zmO7H391&#10;nTkPSe3pFODvrh/8XQAAAACYAq3LpT7LGN3x0B0XAZEuA1ddBUoaF7SqCVg1FLQqDQYVB4y60j7I&#10;1EEAqtde6N9nqjnvIC0ziNVBnq3gVYcBrJzgVY3dVQdpnTTBq6595uVhXZZI+wW0b+AU4PMuBwJX&#10;AQAAAMAiqOnsfvT/+NJBQKSbQZLCAEp9ioI0xUGdDhUFhWopCjI1taJ8HCkqz5Uie1wqst+Qkjq6&#10;of/85BO7p7ygzou8p3J4cXa3AYu8AAAAAFCTmoGan/KCe3a3v+uzF8GQmuBIrxwZtCoN2JQGcmoC&#10;Vh0ErWqCQO2DQnUGrEqCS0UBqG7qf7vUm1tq/h6ekyg7gFVSliZ41RuSMqe28INXXdn9KnjVVf00&#10;waue9dp6wZrle54CfN71g78LAAAAALWpGaj5DbdPGLQqCeKUBne6UBr4KQkKVRSw6r73HOkPWzo6&#10;JkonVZSHJJ8H+ZeSsqXlPrDHUPCqJnBVELzqW2nwqhv19fVr13bPvOVaWKcl+rMf/NW+dc0LPu/6&#10;wecFAAAAgNo85/UPHvgrpXrq8+/e/cFvf/IoMNJR4KQqQav2wZ2iwE9hgKgrRUGmplaUj0MF5egN&#10;YJXYJ7VbaNeW/S90WEdf+cx/DOu0RHoh8xTg764f/F0AAAAAqE3Nfc0/esdbdg9++8XHQaukSYJW&#10;XQZ6+tATh0GrogBRl9oHk7ICVb3O1PG5R4GsBoJYKcjWVf4vg3ClAaymDF51GWTsxbvn3fXGsE5L&#10;9PHHvrlvXfOCz7scCFwFAAAAACenprN721sfOgiGNG/QqigQVEtRQKm5FeXrSFH5LhXZ5VKRHfu0&#10;r5ukvu57+NNhvZboA598fN/C5gNndxuwyAsAAAAANdFzZeqrjNHz7vyNiyBICobUBEa6GbRqH7jq&#10;ImjVe66CK10FrjoOWvXaJFBTFLQqDfSUE7AqCjIVBagqURTQ6mYAK2mfl5v5uxm4ah+8KglgNUXw&#10;qqY+FFDsZvCqG3WmgGP/6IXvDOs1VwRrhlLwdwEAAACgJvJLnvqCtx/4K6X6Z8+/6yIA0mHgqn3Q&#10;KqkdtEoaG7SqHfBpHwgqDFgVBZSS9sGn2sGpSjQYzKqdp31ewwBWSTnT8h/YJQpe1dh0MHhVU0eX&#10;was++NP1AlcpGNopwOddP/i8AAAAAFCTzz/+xIGvMka/eN9DRwGRLtUKmhQGV0qCL6VBmcKgTfuA&#10;TkfBnqKAUFeKAkrNrShfVwrKVCV4Vcv+F2rV0R99cff6n7s/rNcSab/83ODvrh/8XQAAAACozWvu&#10;+eiBr1KqH37+td3dn3/ZPmjVVeCq3KBVh4GrDoNWfbAVtEoBntKgVVFQqEvtA0clAasOg01FAakO&#10;9fBe0W/Huko7L4BVd/Aqlb1a8Kp93VxKgatesnvPV27bPfWFbwvrNlcK/n0K8HmXA4GrAAAAAODk&#10;1PoS71NecPfuPz/5xEEgpMUErYoCSNn6fo+i401F+TxQVM5LRfa5VGTPPu3raF9fP/jv/2X3Y699&#10;X1i/uXrm7fftW9h84OxuAxZ5AQAAAKAWf/03f1vtJd5/ftt9QdCqy8BVTdCqy8BVl8GUqgWtaoI9&#10;7YM/pUGrhgJWRYGn3vy/femm/o2h9Ph2Wr1BrPZ5bHQVvGofwGpfvovgVdKNcjvBq2TLNHDVUfCq&#10;feCqi+BVTeAq6UbdveDf1lnslwjWDCXg7wIAAABATT7y2a8d+CljdP8b2kGr7ioPWiXlBK1Kgj8d&#10;Ba2KAkjtg0tFwaf+8L5fLtRxWjkBrMLgVdLI4FVHgaui4FWqtxt62Uvjus2V5lH+/C+v71vZfODz&#10;rh98XgAAAACoiV6eS32VUj3zpe/c/Y/vPHYcEKkdMElBlI4CK0n7oEtpMKYwWNM+kNNRkKcoENSl&#10;ogBS3frKCEXpxYryeaVW2bKDV0X2bdXDhQ7r6r99/XO7p91SZ81fL4fPDf7u+sHfBQAAAICa/NkP&#10;/urATxmjW3/pdRcBkC4DV10FRvrV71wGrkqDVkl1glY1gZ5eEwaCagesSgNKRQGnHv7D149SlGZ6&#10;TSeAVVqmnOBVjf3awatk60ulwasuA4o1ddTU2x0P3RHWbYkUBHxu8HmXA4GrAAAAAOCk1PwS730P&#10;fzoIWiVFAZO6FAVjioM3XSkK+pQoChrVqSg4Va6idHsU5fmmovJeKrLTpSK7dmlfR0m9feH//GpY&#10;vyWa2+HF2d0GLPICAAAAQC0UXCj1UUr1Q8+9e3frz3/iMHDVPmjVReCqm0GrbigJqHQZtOoL9YJW&#10;JYGgOgNWtYJLHQSpenCk9umEQaySPKTBqw4CWE0UvOoycFUUvOoqyFgTvOrpL3tvWMe5evpt776Y&#10;U5kTfN71g78LAAAAADXRV1NTP6VUz3vJVfCjzqBVUhO4KgmsVCto1VHAKqkdMKoVWOpSURCqsTq8&#10;hhXAqglcJaXlk9zgVY0th4JX3QxcdRi86nd+9truKc+N6zhX+vDV3ODzrh98XgAAAACoxRNPfv/A&#10;Rxmj337kY0eBkI4CJc0ctCoKGHWsKABVLUXXu1KU5yu1yugEr7oZuEqK7Nyqjwsd1tmvvf/DYf2W&#10;SO1rTvB31w/+LgAAAADUROtwqY9Sqqfd9tbdr3wjCFolXQRKOgxc9dBR4Kp20KrbbwZnGg5adRz8&#10;6VL7IFE9AasevlAchOpSb9g9/Ecd0m/hOY3S4FVSVwCr47yrTGODVzWBq2Rr2fwwcNVl8Kq0ri6D&#10;V71494xXvSWs41xp/8Dc4PMuBwJXAQAAAMBJqfUS74/c+q7dD/77f1lW0KooSFSoKPhULUXXCxTl&#10;/6aicl8qstelIvt2aV9XSfCq23/+A2E952puhxdndxuwyAsAAAAAtaj1Eu8zX/PgYdCqG7oZtGof&#10;uGooaNXNwFXvfSwjaNU+YJW0D/7UBINyAlZ1Bau6M1NRGhcKglileUoDWN0MXnVDucGrFOjLC161&#10;D1x1Q039KMBYGrjqpfc8ehGILKrnXH38sW/uW9o84POuH/xdAAAAAKhFzZd4P3HnYdAqBUQ6ClyV&#10;G7RKKg1a1Q4Q1Qokdako4NQNvfe+MkVpXejqmmEAqzTfUhO8SkrLagSvkh3D4FVN4KoweFVTZ5fB&#10;q95xR1zHudKHrwjWDLng8wIAAABALWq9xPvqt7xv9z//6DAA0qWSAElDQaukWYNWRYGmevSniaLf&#10;exVd/0pR/i/VKmuN4FVpnVyoVWc36vHHX/3usJ5zNbfPgr+7fvB3AQAAAKAWWn/TR1NTH6VUb/oP&#10;r9wHrboKXHUZtOoycFV/0KrLwFUlQauioE9pwKoPJ8Gi0iBScaCpq6BUH8nUUDCr9NpXwaucAFZu&#10;8Kor2zWBq4aDV13W0VXwqsvAY3d//mVhHZfoq9/6031rmwd83uVA4CoAAAAAOCm1XuK9/zc/dxD4&#10;KD9olXQcgCkK1nSlKMjTXlFwqANFQaamVpSPRFE5bioq/6Uiu10qsnGXkrq7oa9++5thPZfoye/9&#10;xb61TQ/O7jZgkRcAAAAAavD7f/i9A9+kVApy9FP3fOoi6NFV0Kr/P3v/4mxVdSdso39JbM1rYhL1&#10;bTsXO23aV1Aw3IQNAiqgKMhlwxYICrqJSrh4QcRo4V3D55VjJCStlm0fbaOdEjsJibGix+R46nxY&#10;X2K9Jjk5VnHKimUS55m/OcZYc4wxf3OtOdeaa+294Xmqnnr7jXvNOW5UMVlrP8sLV9lQ0oJrTTwp&#10;DFdF0arUVrRK7CZaZWNQfiDKj1VlwaooMFWIUW3X/JFV+W/R6+PrxwEriWj543PxKj9g1T5ela9N&#10;Hq8Kw1UmXmXX2a55EK+y+5PFq+y+uXiVhMi0va7r0PAee9oGA8+8Ex+edwEAAACgKVbduC94PunW&#10;6TNN8MgPIJVGq8Q4WiUOLFqlhKW0CFWvavfxxtExYOXCVaI/57rxKrfWqWXhqiBele7jS8PDyRcn&#10;63td1+8dfM2etsHAM+/Eh2deAAAAAGgC+SXeU87/VvB80q2vH3ioGECKA0lquMqLLA0sWqWFpax+&#10;nEr1eeV/i9Su21Ibj1GbhzGac8/xqmhfMsO9e/y+veo+11XO1yBjzTzvTnx43gUAAACAppD33/zn&#10;k249/cLlybbXptlwVR5CctGqPFxl4kl1olUmXNVdtKpasEoLVS3p0vwaecgqvJ8/ljxgNfh4ldsX&#10;2SN/z2QPZS/PWrZU3eu6yucIBgnPvOMHwlUAAAAAMGYc/M83Cn/h7MZTZ2xM3nv/7ShaJWqBpDK1&#10;8JIeajJqcadULQgVqAWlBq02Lk9tXpnaOhi1tdPXuUy7Z168amjtrep+1/Wa256yJ67/8LB7bMCb&#10;vAAAAADQBPL3Sf/ZpFslciSxI4ke5eEqG60Ss2hVqgtWiR2iVVm4qstolR+EyoNVJloVB6WC4FQW&#10;ofpRsrxLg6iVd93gnnHAyhtrrXiVrIkWr7LrmIerbLzKrrsJV+1vxcRa4arNYbhq1rrvZUEybb/r&#10;+rsPPrQnrv/wzDvx4XkXAAAAAJpAfrnypHOvCp5NuvXBZcNRuCoPIhXCVV5Iqe/RKi8UZYxCUlpw&#10;KvXwt7tTu1ZmfF9vTIWAlT8XF64S/bm3i1fZtawbr8r3zsSr1i/U97quxJqhLjzzAgAAAEAT3PtU&#10;M1+6On/59clfD4fhI6MXRlKjVaKNKzUUrdKCULlaSCq1EJ+SOFW3RtfS7pepjc+ozasw99J4lbeW&#10;peEq0dubzGjv0v08e/4mdb/rOshYM8+7Ex+edwEAAACgKSQU4z+bdOvSvfNstCoPV+0Qg2iVCVdJ&#10;PCkMV5nIUiu61Ei0ygWr8mjVnkwvIuVFpvQIVe53S9R+NtSLWPn3Ti3Gq2zAqma8yq1TFq4qiVdp&#10;4aogXmX3zCjhqunJyJOz1b2uK7Hm4xfCVQAAAAAwZixYd1fhL5zdeOPdjwfBo2MpWvWnimqvba82&#10;Pk9tfpnaeujrZ9TWu0xvD1NfeK2ZDwB8eWjUnrj+w8PusQFv8gIAAABAr0hMqIlf4pW40QXr9mWx&#10;ozxaZcJVQbTq2jye5MJVLq7UClf1LVplglFdxap2dFB7jbVdwCqIV3kBqyxeJdp5dYpXuXVa5K1d&#10;tXiV2RvZo1a8yu6fi1dJkEzb87re+tDz9tT1H555Jz487wIAAABAE8hziP9c0q3TZ5rQkR8+6ipa&#10;JUbRKrFytMqPP4leHKoQjorCUlqEqlfje2TG47DjayRe5dbOxquCcJUfr4rDVVq8Kt3Pl4aHky9O&#10;1ve8jvLvKsSaoQ488wIAAABAE/yvRc28h/f6gYeK4aMgipSqxpO8uFKncFUcblLiTloEyqiFo1KD&#10;yJQWoepV7/ra/TO18daJV2nrZdfSX9/C2kf7kxnu4eP37VX3u67y+flBwfPuxIfnXQAAAABogp/9&#10;+v8Mnku69fQLlyfbXptmw1V5AGnHIROuah+tMuGqPLbUZLTKhaHqBau0QFUdtWuWBaz8MeYBqx7j&#10;VekaxuGqzvEqP1w1I9tL2dOzli1V97yuTz7/M3vq+g/PvOOHnsJV8g9y8n8jIiIiItb1utufTj4z&#10;aaTwF866njpjY/Le+29H0SpRCyOVWQwuaXEmoxZzStXiTy21cJSuFqXqRu3autp4rdo8M7V1Ka5h&#10;rrbmmnbvvHjV0Npb1X2v6xWjD6jnsGldeZyH3YmNe5OXZ15ERERE7NYFV90ZPJN061cX7sgiRxI7&#10;ysNVJoSUhZFcuMoFq0SJKHlhJRdaKkarUm2kqVa0qhWsstEqLxjlB6u02JQap6prdE0Tx8rv3RpP&#10;Fq/yAlZ2/N3Gq1rhKhuvcutr4lXe+qdKSMztTytctTkMV01f+4C653X9x9nXqWewH/LMO/HheRcR&#10;ERERm1C+NMZ/LunGE89Zkzy4bDgKV9loVRSukmBSIVol9iFalQeromhVFJLSglOZ12+pr3Yda3zf&#10;YEx2nLXjVW5tqsar3NqnupBYabjKxqsunzes7ntd5418Vz2D/ZBn3okPz7yIiIiI2KtX7Xg8eCbp&#10;1vnLr0/+ejgMHhm9IJJEkgrhJC+qNOhoVV9jVWXae2rjUcfddLwqXn/R26PMaA/TfT1t2np13+so&#10;n5+/5ran1HPYtDzvTnx43kVERETEJnTPBr26dO88G63Kw1U7xCyIpISrSqNVQ1l4yYWryqJVtylB&#10;JxetcvGnPFjlR6tMOEoLVmkBqu8evrSmxWvE98njVX7Aqsl4lVk/f021eNXOQrgq1e6dUcJV05Pl&#10;989V97yuZ128VT2D/ZBn3vFDV+Gqt979XXLG7GvVH0BEREREHKSjex4JQkcTMVqlhaeaUrtfUW3c&#10;Vm2+mdr6FNfSqK17md5epr7w2ivqvo93v7nkOvWhtkwedscXPPMiIiIi4njwM+eMJBes25dFjvJo&#10;lQlXzbfhqixada0XTcqiVfvLo1ViK1zlRatEG66qFq0yYSgtWLUsCkup8SnrlZn/VqL+mpbRfdR4&#10;VWpf4lV2XfNwVRivkpCY7E0Wr7LhqixeZffRxatOm71F3fvxLs+8ExeedxERERFxvDh9pgkc+cEj&#10;LVqVhau8cFJptEqMo1Vi1WhVK1YVBatELxylxaXUGFUvRtf3758ZjK9GvMqthRevaoWr/HiVXVs1&#10;XhWHq7R4VbqvP1g5nMXJtL0f7/LMO3HhmRcRERERx4uP37e3GDwKYkipajTJBpUGGa0ak2CVr71/&#10;PK5Mbfy9xKu8tS2NV0X7lBnu5c07d6v7Pt7leXfiwvMuIiIiIo4XT562MrnhZRM5yqNHEq0y4apC&#10;tOrQbC9cZaJKrciSF60qhKt+5sJVxZBTebTKhaFSKwWrwhDVnc5fipeVmP9c/Hr/2vF984BVPsaq&#10;8SpZA7MWYbhql123LFzlxavcOvvhKtkL2ZMwXuWHq2Zke7rttWnJ6RcuV/d+vMsz79jTVbhKXvjE&#10;s4eyF1fxut2PJ2cOXY2IiIiI2PJzU69S/8JZxxPPHUne/O0vo2iVqAWRNLXIkh5k0uNNqVrsqaUW&#10;icrVQlP9Urt/qDZ+qzbvzOI6aetp1NZf0+6hF6+aumy7uv91/Mz/WpN8TTmH/fDsBZuS0a23qg+1&#10;ZfKwO/7gmRcRERERu1WePeQZRHs2qaNEjSRuJJGjPFxlAkhBuMpFq8QsXJUHlbLA0hYvXNVDtMrF&#10;n9pFq4KYlBKbMkGq1J1dWBaz8u+ZqgWsKsWr/HCVjVfF4SoJf5XHq+z6t8JV+024KrUVrtochqu+&#10;OXyfuvd1/eI316lnsR/yzDvx4XkXEREREXvxtOnr1eeSuu5cMhyFq2y0ql24Ko5WiVG0SixEq8Ru&#10;olVeLCqOSWVq0akbvl1f7TpidD9/PME4vfEH86obr3JraeNVargq1e1LabjKxqsWDw2re1/Xr8ze&#10;qJ7Ffsgz78SHZ15ERERE7MXPnjuiPpfU8bRp65O/Hg5DR0YvhCRxpEIwyYsplYarbJApiDQVI05a&#10;7MkYhaHGPFrla8cSj1GdR4V4lVurwhratfXXu7AX3l5lhnt59NBT2T5r+19HOW/aOeyHPO9OfHje&#10;RURERMRelPfbtOeSus7YfImNVuXhqh1iFkJSwlWtaJUJV7WiVaml0aosXCWhpgWFiFO30So/KuXH&#10;pkyoSgtU1dC7njG/lz+GPF6VB6yqx6vMesTxKrd+WbzKW1sXrvLjVTsL4apUu4dGEyRbuneeuvd1&#10;lc8VaGexH/LMOz6Q51HtLJTZClfV4a9//au6oYiIiIh4/PrZyb2/wTu09tYgcFQvWiUWA0tajMkY&#10;R5tStchTSy0OZdTCUoNSG0+uNg+rNv/M4lpp66qvf5nenqbu3ve0uv91Xbt5h3oWx4M87E5seOZF&#10;RERERN/lG7apzyR1PffKu8Jw1WYTrgqiVdfaYFUrWrU/jFalVo1WZeGqkmjV0nbRqg7BKolNZdGp&#10;KES1oobxa+V68X38MdSKV7lwlejHq+z6xPGqVrhqSxyusvEqux8mXmX2SvbMxKvyCJmLV/2Pqb1/&#10;IOAL51+lnsXxIs+8ExeedxEREREx9qx516jPJXX84mQTNvLDVR2jVWIcrvJDS3WiVWIv0ao4MBWF&#10;qH5Zw/i1hWuL0f39sQVjlnBVWbzKhav8eJVbKy1eZddYjVfF4Sobr5L4mB+uuvvyZsJVc5d/Wz2L&#10;40WeeScuPPMiIiIiou/2m3erzyR1Hb3+lkLoKIwgpRZCSaKNKJVGq0QvzJRZjDdpkadiDCq1l2DV&#10;2xXUXtdRO67CeLU5VY1Xaeto17hyuEoM93Tl+mY+E3DjjtvU8zge5Hl34sLzLiIiIiLGLlhxvfpM&#10;UterfzTLhqvy4NGOQyZcVYhWHZrthatMTCmMVplwVXPRKhesyqNVfkQqjFVpwaqlLe8q0f+Z4uvN&#10;tSsFrHqJV2XhqjheZdYzDFeZeJULV8meFONVfrhqRra3N7w8PTlpyip1/+soQSntLI4XeeZtHsJV&#10;iIiIiDhw1123U/3LZl0feeb5IHBUL1ylxZWKESajFmxK1QJPmVoUyqjFpHSPdKF2naLauHK1+Vi1&#10;NVDXS19bfR807V7aff3Ne28mJzbwTVYzl46q53E8yMPuxIZnXkRERET0nXTRZvWZpI6fnbIhjFal&#10;SvSoEK5y0SoxC1flIaUsXGUjS6Xhqj5Gq7JglRebKgSpbqpo9Dr/mu0CVt3Gq9x6VIpX2XXO41V2&#10;H1rhqv0mXJVqwlVPFsJVX7/kZvUM1JUPNUM/4HkXEREREX1v3nV7csKkteozSR1XzLfhKhc5ctGq&#10;duGqOFollkWrRC9alYWrtGhVaq1oVRyU8oJTrRjVjdfX13u9f83gXv44Uv0x+uGqbuNVrXBVFK9S&#10;w1Wpbn/8cJWJV+XhKvHLU3uPV/GhZugXPPMiIiIiou+Ska3qM0ld33n+0ULkKAggSRSpEEryIkql&#10;4SovyNSyGG7SAk+FEFTdaJWLUfWidt1So/FmFuelzb+wRmq8yq6xv+6FPfH2LDPc05f3P6Duf10v&#10;v+o76nkcD/K8O3HheRcRERERY78yu/cvWP3q4mXJttemBeGqHWIWQFLCVa1olQlXuajSLa/n0apC&#10;uOpnLlwVRptctGp3x2hVHojyw1HlwSo9UHXXLy8vsfizasRKCVj5Y2sXr5I5to9XaeEqE6+StQ3j&#10;VWb9XbxK9iYMV6XavXThKvG8q5aoZ6CO8rmC23bvUc/jeJBn3uYhXIWIiIiIA3fOsi3qXzbreMac&#10;TUq0StRCSJrFsJIWYNJjTala2ClTi0EZtYhUqBaj6lbt+qHaGI3avFK1dcgsrpu2vvo+aNq99PZ3&#10;4Ybev83qjJnfUs/jeJCH3YkNz7yIiIiI6JQ32T47uffwrsSMiuEqEz5yISSJIoXRqv1htCq1bbRK&#10;tOGqS224ykWr/HBVpWhVFI+SoJQarLIxqpUtn+mg+TktZBUGrKIxtOJVqXa8vcSrSsNVW+JwlY1X&#10;2X0x8Sq7Z3b/JEDWilelezxr3ffUM1BXPtQM/YDnXURERET0Xb5hm/o8UtcfrDRRIxc56hitEuNw&#10;lYsraeGqOFolNhmt8uJSXceqyrTXVONVojcmf6y141VujbR4lReuKo1XlYarwnjVmgX6GagjH2qG&#10;fsEzLyIiIiL6njXvGvWZpI5zlm5J/no4DByF8aPUduGq0miVGAWZlGiTFncK4k9ZsErUYlGKLjql&#10;+u9t1H7eqt1H1Rt3y+L8tHUI1kkNV4l2rbsMV8k+f32o91/8nrLoWvU8jgd53p248LyLiIiIiL7b&#10;b+79dzLFJXdcaKNV7cJVNlp1aLYXrjIRJRdUMtEqE64KolVZuErCTAuiYFMv0SoTjzLRKj8uFQeo&#10;tEhVFfNrFANWzcer3PrIWhXjVWZdw3CViVe5cJXsjYtXtcJVh/Jwleyt7PHwo3PUM1DXddftVM/k&#10;eJBn3uYhXIWIiIiIA1cCQtpfNut49a6Hg7BRr9EqUQswqaEmLeqUqUWg9GhUqBaeakrtfrnaeI3a&#10;/FK19VDXTV9jfT80vb1NfeSZ59VzUFf5JmjtTI61POxObHjmRURERETn2s071GeRus4YeSiLGuXR&#10;KhOukviRiValumiVmIWr8oBSFq6ycaXScJWNVmXhKhtscuGqMFr1g8rRKglIlQWr2sWqVt0cqv2M&#10;0VxLDVjt+LdgLFXiVUvL4lVRuKptvMqudx6vyvclCFeluvhYK1xl41VfmjmqnoM68qFm6Ac87yIi&#10;IiKi76SLNqvPI3WcNN0EjWqFq+JoldgpWiW2iVZJ2KmXaFXbYNXWG+qpXcPeQw1YeWPzx9w2XhWH&#10;q/x4VRyuiuJVargq1e1TMV6Vh6skUqadg7ryoWboBzzzIiIiIqJTPlcq0VzteaSOd+/5bjFw5MeP&#10;2kWr2oarvBBTZjHWpEWdCuGnqtEqF5kK1AJVVVWup923YDT+zOI8i+sRrZcar7Jr7a9/vDf+3mWG&#10;e7t16y71HNTxC+dfpZ7J8SDPuxMXnncRERER0XfJyFb1eaSOJ0weTm542USN8siRRKtMuMpEq7xw&#10;VStaZcJVLqZ0y+t5tMoPV5VHq0QTruo6WhXEpMpjVXszr6ho+FqjHrDqPl5VDFeJYbzKD1eZeJWs&#10;cRivMvtg4lV5uCqPV/nhqhnZHm97bVpy6tBy9SzUce7yb6tncjzIM2/zEK5CRERExIEqb/Bqf9Gs&#10;649efimKVolaAEmzGFTSwkt6pClVCzqp8Sc9FhWqxab6oXZvozZuozbPVG1NlPXT1lnfD027p168&#10;6tQZvX870aqrt6vncqzlYXdiwzMvIiIiIjrlTTbtWaSOn/vmNVnMSKJGebjKBI9cAEkLVwXRqtS2&#10;0SrRhqs6Rask8lQtWpVHpIrBqjw+FUeqqupfIw5Y1Y5XZeEqG6+y8w3CVaku6uXiVaXhqi1xuCqK&#10;V12bx6ta4arNYbjqnMv3qGehjnyoGfoBz7uIiIiI6CvPHdrzSB3XL7ThKhc3ctGqKFx1qF24ykWV&#10;2oWrbJxJDVe1olVeuMoLQPlhqCAYZSNSarRKC1LVNb6m6MJVoj8Wb4zFcJUXr3Jz1uJVbq20eJUX&#10;riqLV1UJV4lTZ+hnoY58qBn6Ac+8iIiIiOiUWK72LFLXD159shA3CsJH7cJVpdEqMQoxRaEmLeZU&#10;CD5ViVa5qFSgFqLq1uja2hgKRvPIDOcar4fRWy81XCXaNS8LV8l++fsX7e2Rlx5Tz0Fdb9xxm3ou&#10;x1qedycuPO8iIiIioq98Kar2LFLHs5YttUGjPFy1Q8zCR3G4anZpuMpEq0y4ykWXdkm0qhWuCiNN&#10;YbTKhKv2+OGqNtGqO4NolR6sCmJVb/guK9H7mdKIlRKwahOvkjm05uOFq8riVbJGZq0kXBXHq8z6&#10;huEqE68y4SoXr/LDVal2T/Nw1fRk6PqL1bNQxzOHrlbP5HiQZ97mIVyFiIiIiAN17eYd6l806/j5&#10;qeuDoNFAw1VayEmNPumRqFwtLtVvtXEYtfEblflq66KuX3GdjdqeaHp7nLp40x3qeajjzKWj6rkc&#10;a3nYndjwzIuIiIiIzrMXbFKfRep45sU3heGqzWG4KotWXRtGqySWFISrtnQIV9loVWm4qtdolY1K&#10;+dEqLUa1uoPaa9SAlb2vG4M/tjxe5YWrRBuuKo1XReGqtvEqu+5quCqLV9nomN3HC224KotXpXs9&#10;e8Mj6lmoKx9qhqbheRcRERERnU19OdH+K03MyMWNtGhVFq5y0SovXOUiSh2jVWJZtCq1drTKhqMq&#10;B6u+c2PmGx10P1d4fXwPF64Sa8arJNJVCFelurBXabgqildp4SqJi+nhqjBeJbEy7SzUkQ81Qz/g&#10;mRcRERERnRevvkF9Fqnj9CWjyV8Ph2GjMHqUWggjiTaaVBqu8gJMmcVIUxxyKoSeuopWaeGppozu&#10;pY0nMJpPYb5avCpaNzVeZde8crhK9PY33e+z5/f++YDLr/qOei7HWp53Jy487yIiIiKibxNfTnTJ&#10;rgU2WuWFqw7F4SqJVsXhqjxalYerJLCUh6vyaNWCINCUKeEmL1plwlV+tCoPV9WJVhWDVXmc6u4O&#10;+j9bHrCqE69aHMSr3DxNuMrFq8J1ceslaxeGq0y8yl9zPVwVx6vycJXssez1yJOz1bNQxxMmrU1u&#10;271HPZdjLc+8zUO4ChEREREHqnwbqvYXzTpKwMgPGo1ttErUgk96IMqoRaUGpTYeozYHfb6p2voo&#10;66itt74vmt4ep971xEH1PNRxvH6omYfdiQ3PvIiIiIjo/OzkEfVZpI5TV90ThKskcpRFq/xwlYtW&#10;iV64ygWU2karRBuuUqNVqS7oJHGnVrQqtV20ysWjOgWrWmGqW8RnO2h/znu9s4l4lYS5snCVjVcF&#10;4apUF/dy8aoq4SoTr7L70gpX7TfhqlQXIWuFq2y86nPfvEY9D3XkQ83QNDzvIiIiIqJz1dXb1eeQ&#10;On55qo1W1QlXuVhSHK1qF66yUSY/1NSKN8XRKnFLA9EqG6HSAlVV7BiwsmOoF68yc1XjVXG4SotX&#10;eeGqLF4Vh6tS3X4V41V5uOrBZcPqeagjH2qGfsAzLyIiIiI6m/hyoq1bd4VRo0wveCQRpEIYyYsm&#10;qdEqMQowRYEmLeIURJ5qR6u00FTsCxXUXhfr3VcbV0s7D39eyrzjtQnWrVK4Soz3yNvDzHCPR67p&#10;/cucpyy6Vj2XYy3PuxMXnncRERER0dnUlxNd+9xMG67KA0cuXOUCSBJDysJVrWhVFK7KolUmXOVi&#10;S7skWlUarpJo1UVZwKn3aFUeldKCVXmYanlF44iVi1ddEdyrmXiVhKvCeNVtmbJmEq6K41Vzs7WO&#10;w1V+vEr2qjxcNSPb622vTUtOmrJKPQ91XHfdTvVsjrU88zYP4SpEREREHKhnzev9FzElYOQHjcY2&#10;XKXFnvQwlFGLSQ1abVz6PIzKvLX1UdZRW299XzTt3tp9/s17b6rnoY7j9UPNPOxObHjmRURERETx&#10;xh23qc8hdTzx3HUmWpXqwkYudOTCR0G4ygaSXDCpUrjKRqvKwlUuWiVRJxd4WiZuL4arXLSqFa5q&#10;E63SYlXDFQwiVt71nO5eleNVdj7Z3Gy4KotX2fkH8aooXJXHq6JwlY1X5eEqG6+y+yThKtm3duGq&#10;My++ST0TdZy5dFQ9m2Mtz7wTF553EREREdHZxJcTXT4vjFb9xEWronDVoSrhqjhaFYWrJMxUiFal&#10;uphTT9GqODAVRaje2La1nt5rCwEr/76pbkxavKoVrhLjeFUcrkp1ga+O4Sobr5I9iONVVcJV4unn&#10;9R6v2nzDzerZHGt55p248MyLiIiIiM4vnH+V+hxSxzd+tK8QNQqCR+3CVS6gVAgreeGlzDjMpIWr&#10;osBTp3CVC0dlanEppw1SvVPDShEr7/7a+FpG88oM515cn2j9KsWr4j3y9jAz3OPnHr1PPQ91PGPm&#10;t9RzOdbyvDtx4XkXEREREZ1NfDnRGQuXZxEjP1y1Q8yCR3m4KotWHZrthatMNMkFlEy0SglXqdGq&#10;VAk2ZdGqYriqLFqVhatKolV7M7VglRamqqMWsOoyXmXntycIV7l4Vbg+bt0k/BWGq2y8ylt7F69y&#10;4SrZKxevcvsoexqHqyatWaKeiTpevPoG9WyOtTzzNg/hKkREREQcqJ+dPKL+RbOOEjAKo1WiFj7S&#10;DCNKWmxJjTJp8abMYuhJi0IZtYjUWKmNrziXXGXu2jop6xmvuVHbm1i7t26vU79x8fXqmajjxi03&#10;qWdzLOVhd2LDMy8iIiIiik28wfuPc2804SobNdLDVXkQyYSr8mBSFq6yMSUXrpLIUitaJdpwlRat&#10;ysNVVaJVqTYQ1S5aFQerCnGqW9vo/Vy7gFVpvGqHF69y4ap0LjInNz+ZaxausvGqIFyV6iJfLl5l&#10;wlVPt6JgrXiVXf88XpXvk4TGXLhqvt3PCzeH4aopK/aqZ6KOfKgZmobnXURERER0nr1gk/ocUsc7&#10;LgvDVVq0KgtXuWiVF67KolXtwlVetCoLV3mBpla0qSRaJRaiVWKnaJUXnMrUolR19K4V3Ed093fh&#10;Kj9e5cbux6vicJUWryoJV6nxqpJwlUTG9HBVGK+aO1s/E3XkQ83QNDzzIiIiIqJ4867b1WeQOn55&#10;1obkr4fDoFEYO0rtQ7gqDjcZvbBTI9EqG5/SwlRV7Riw8sahjbOlN7fM4vzjNQrWrw/hqqOH9icn&#10;NfC5eDmH2vkcS3nenbjwvIuIiIiIzia+nOiC0UtstKpduEqiVcVwVR5P8qNVLlw1P4su6eEqiVZd&#10;pEar9mTRqjhcVS9aZYJVxWjVPRWNX2esHq9y4y2Eq7x4lZu3iVdJuCqMV4XhKhev8sNVebyqbrhK&#10;9lr2/JJdC9QzUUf5nIF2Nsdannmbh3AVIiIiIg7M0a23qn/JrOPX5l8XhIx6iVaJWmhJDTJp4SY1&#10;8KQHofR41FirjVOfkzp/bZ2U9dTWXd8fTW+vU1feeI96Luq4ZGSrej7HUh52JzY88yIiIiKiOGfZ&#10;FvUZpI5nLb41DFdtNuEqiR2ZaFWqi1aJXrjKhZP8aJUJV5nYkh+tKg1XZdGqHyRX2HDVMmscrcrC&#10;VTYOFUer/KCUH63yI1QSpVpT0Thi1QpYefcRu45X2XBVFq+y6xDEq/ocrsriVemeD218NPnMOb19&#10;qPmESWvVsznW8sw7ceF5FxERERGdn5vS+y9hPre6ZrjKRZLiaFWHcJUEmQrRqlQXcYrDVX74qato&#10;lRah2v6damqvdfEqMQ5XiV3Eq9RwVaoLfcXxKi1clcWr4nBVqts3P14Vh6tGLxlWz0Qdv7nkOvVs&#10;jrU8805ceOZFRERERHHt5h3qM0gd5y+/vkK4Kg4iebGksmhV7XCVF3XKolWiFoBKdaGoTC0mJXrx&#10;qSbsOV5l5+TPM1qDeI2C9VPDVaK3F5nRXsV76e9zuu/Tl4yq56KOfCEvNAnPu4iIiIjoPGveNeoz&#10;SB2X7p1XDFcdMuEqE63ywlWtaFUYrjLRKheuksCSDVf9zISr/CBTpoSasmhVMVxVjFaZcNWdv3Th&#10;qirRqjw4VQxTXWn8VaT736Of969VPV6Vh6sK8aqfu3iVH65y8apwnUy8yg9XXdgKV5l4VRiuyuNV&#10;ebgqj1cVw1VX/2iWeibqeNqM9erZHGt55m2egYSr/va3vyX/55Ej6qYiIiIi4vHj8g3b1L9k1nHh&#10;ht1ByGi8hau0EJQejarqexXUXlfV4ni1eRmVNSisVXE9tXXX90fT2+vU+w88o56LOs5cOqqez7FS&#10;npU+/stf7NMTTER45kVEREREsYk3eKeuuieLGLmgkcSNOoWrXCipTrhKYkyFaFWqCTjZoJONVknk&#10;KQ5XSQxKi1b54SoTrTKRqfJg1XOZa3eFuv89/Fnz+jBgpcWrzJha4arUVrjKxquWiS5clSpzzsJV&#10;Nl4VhKtS/XBVHq+ya+zCVTZelYeronjVtftNuCrVhKuezMNVNl71hRnXqeeijhIN187nWMkz78SG&#10;511EREREFLffvFt9/qjjl6faaFWHcNWhKuGqsmhVu3BVSbQqCFd50apCuKpKtEoLU6X+KlL7meA6&#10;or1+x3iVG7MXr9LCVaXxqqrhKhuvkr2I41VauMrEq/Jw1f4rew9XfWX2RvV8jqU8805seOZFRERE&#10;RHHBiuvVZ5A6bt26K4wZZXqhozfEKIYURKvEOKbkBZcywyBTHGwyekGndtEqsRWK0iJSYhSdCvyP&#10;CmqvS60Sr9LG29KbY2a4BvE6Gb11VONVdg/KwlWyf/5+Rns9ev0t6rmo43j7Ql6edyc2PO8iIiIi&#10;ovOzk3v/cqItL86w4ao8bKSHq2bXClfdloWrJLwUh6skWnWRjVaZcJWLVu3JolVxuOrS5M4sXCVB&#10;qMuyQJQLV1WPVuWBqntbrog0/3sYsqoTrzLjcuOUMbt4VRCuyuJVZr4u2mXiVRKuCuNVbv1kLcNw&#10;lYlXheEqE68y4arZ2Z7F4aod3h7Lnm97bVpyyswV6rmo422796jnc6zkmbc/DCRcJXz00UfJhx9+&#10;iIiIiIjHsf+3Z36s/iWzjjfe/XgQMmo+XKXEmLRgkxJ20iJQRi0Y1ckoTnVUMf6ZTO1a7dTGW5yb&#10;UVkHbb2UdS2uvbY/mnaP7X6/+dtfqueijjfe8YR6PsfKo0f/f/apCSYyPPMiIiIi4tw1t6nPIHUc&#10;2vhYFK4ygSMXPJL4UStcJVGkOFy1JQxXSVypFa0SXbjKBpmCcFUWrcrDVRJ2EovRqlQXrRLbRKva&#10;BaviWFU7/YhVV/GqHV68ys5HglwyvyxeZcNVWbzKroesSxiuyuNVJlz1dCsO5ta8bbgqi1e1D1d9&#10;eUHvwe+f/+r/oZ7PsZJn3okPz7uIiIiI+Obb/0/1+aOOs2eZgFErZuSiVU2Gq2yEqRCtSnXxpjhc&#10;VYhWiXG0SqwRrcoCVTu2VdJ/XaZ/TXufyvEqN5eSeFWlcFW7eFUP4Srx5En62ajqjCtvVs/nWMoz&#10;78SHZ15EREREvP2hg+ozSB0PPHxPIWYUhI4GEq7yYk5ZtErUwk+pLhClxqOi0FSgFqjqpHKd0niV&#10;NzZt3Jl2bv58o7WI1ypYxz6Eqx6/b696Lur4fxz4v6vnc6zkeXfiw/MuIiIiIn7whz+qzx91lGiR&#10;xIv8cJXEjUzoyIWrJFoVh6vyaFUerjJBJRNYml8xXGXCTS7kVIxW2XCVi0F50SoTrtKjVXmwKtWG&#10;qPRYVZl+wCq/Vlm8yo3HhKvyeJULVxXiVZXDVTZelYWrXLyqGK4S43CV7NlOG69y+6mFq85atlQ9&#10;G3X8f7/3f6lndKzkmbc/DCxcBQAAAADwwxcPq3/JrOOPXn4pilaJWvAothhP0gJLaohJCzYpYSct&#10;AKXHotrpRahcoKqK/uvU67azOG5tfuo6aOulrKu2/vo+xdo9dnueeuK5vdW+R7bvsycSAAAAAACg&#10;Oc6Yfa36DFLVz33zmixeJBGjduEqF0Iy4ao8lCTRpFa0qhWuMpElP1oVhKtctCrVhZsk4tQKV23X&#10;wlUmBpVHq0y4Ko5WtcJVrViVHqwaKTH+ubbxKnvvPFz1TBiuSm2Fq2y8apnowlWpEuyKw1US9srW&#10;qka4KoxX5fvlh6vmu3DV5jBc9Y1Le4+fvfveB/ZEAgAAAAAANMP7f/xQff6o4/qFJeEqL1qVhatc&#10;tMoLV2XRqorhKgkxFcJVcbSqXbjKxqCCQFSdaJUSp8rcud2o/bdU/xrBte39WmPw41VxuMqLV2nh&#10;qixe5dbEi1e54Fe34SqJjVUJV33jfP1sVFX+3QUAAAAAAKBp6v5SneYHrz5RiBkFoaNCCEm0kaS+&#10;hau06FOqH4dS41FRZCpTC1LVNbpmr/Eqf77RWsRrFaxjH8JVb/xon3ou6vjwgVfsiQQAAAAAAGiG&#10;Tz/9VH3+qKNEi3oPV0m0yoSrTFjJhqt+ZsJVfogpUwJNWbTKhKtcxGlPFq2Kw1WXJnd64ap60aqy&#10;YNXKlvdZ/f8t/FkXr8oDVtXiVTa0lYWrTLwqCFcV4lUSrnLxqnC9TPzLD1ddmIervHiVC1dl8arK&#10;4arpyYzNl6hno44fHv3Inko4liFcBQAAAAADo4k3eN97/+1xEK7Sok7F+JNRC0WVacNTfpCqruMi&#10;XlVcV2399X2KtXvshau+cfH16tmoKh9qBgAAAACAftBruOof597YNlwl0SOJH2nhKhdMaoWrbFBJ&#10;C1dJhCmLVqnhqjzktEwsRKtSXbQqNY5WZeGqW8TO0aosUHVbB+3P+a9zAavO8SoT1mrFq3Z48So7&#10;r2yOdr4S7MrCVTZeFYSrUv1wlYtXFcJVW+qFqy6MwlVTV92jno06Pv/qm/ZEAgAAAAAANMMv3j6i&#10;Pn/U8Y7LTLzIxYxc3Kg0XOXiSHG0qolwlY06taJVUbhKglCFaFVqu2hVIUblQlWd9F7TLl4l0axC&#10;uEqLV5WGq0y8StYiDlfJmlUNV2XxqsrhqjBetXCOfjaqKv/u8sknf7OnEgAAAAAAoBmWbr5XfQap&#10;6pdnbUj+ejgMGYWRo9RCCMkGkhqLVoleyKlSuEqLRkVxqUwtQuX5G0/tvwdG1+4Ur9LGn+nNNTNc&#10;i3i9grXMwlVivOZ2T8riVfGe+vt9+PvJSZP5Ql4AAAAAABhfHP3oY/X5o45D119so1XFcJWJVnnh&#10;qla0KgxXmWhV1XCVRKsuakWriuEqP1plw1UuApVFq0SJVrlwVadolR+hykNVnYwDVh3jVTKWIFyV&#10;x6tcuMqPVxXDVS5eJeGqMF5lwlULsjWNw1VZvMruQxCuSvfKD1fl8ao8XCV7Lnu/5I4L1bNRx7fe&#10;/Z09lXAsQ7gKAAAAAAZGr2/wnjFnUxAwGki4Sgs1KUEnLfykB6LKtMEpF6CK/P8oaj+X2VW8qjh+&#10;bZ7qesRrlhmuq7b++j5penueOrT2VvV8VFU+1CzVcAAAAAAAgKb4y8ef9ByuOvPim8Jw1WYTrpLI&#10;UVm4ygWS2oWrXGipTrhKYk6iCzzl4SoTgcrCVVm0KgxXSTxKi1b54akwWPV8B+3Pea8X43hVFq66&#10;JQ5XPROGq1IL4artxXBVFq+ya9IpXCXrm611K1yVavekFa6y8ap24aosXpXu/ewNj6hno47yxh8A&#10;AAAAAECT/PDFw+rzRx33X9lQuKosWtUmXGWiVW3CVV60KgtX+WEoF4uqGq3S4lSd9F+vxavsvdV4&#10;VUm4So9X9Slcler2z49XxeGq9Qv1s1HH9//4oT2VAAAAAAAAzdDre7zTl4y2D1e9IUYRpMbDVV7E&#10;qVK0SoxjUVFUKlOLT6X+5sUOKq9pGd1DjVfZMWpzaOnNOTNck3jNgvUsC1cF8apoz/w9zfT2O93/&#10;s+dvUs9HVeUcAgAAAAAANMmR3/9Jff6o49K984rhqkO9h6tuy8JVJrjkR5jKw1USrYrDVRJ8ysNV&#10;LlplwlUSrSoLV3WKVq3qYOd4VSFcJWNJx+TGZ+JVNrhl5+GHq2SuMuc64SpZ0zBcZeJVvYarRp6c&#10;rZ6NOsrnDeDYh3AVAAAAAAyMXt/gnbpsexAwqh6tEovhpDiupAaYtFCTEnTSwk96IErThqZceMpT&#10;C1bFaq+rH68qjl+bp7oe2rop61vcA22fNL09Tx3Zeb96Puoo1XAAAAAAAICmkF+c1J496nj2ZbuD&#10;cJVEjXoOV7lolejCVTbE5IerXLBJ4k2tcNV2JVxlA1ASg2obrUp10SqJTBWjVVGgardi8DNavMpc&#10;P4hX2bHk8SoT2GrFq1y4ysarlokuXJUq4a4gXOXFq0y4Ko9XVQtX2XiV3bMF1+434apUE656MghX&#10;iSeeu049H1VdsO5OeyoBAAAAAACaoe4HDDWzaFWHcNWhXsJVNr4UR6vqhqskBFUarRLrRKtu2tHe&#10;+OftdVrhKi1eFYerUl1wK45XaeGqLF7VKVxl41WFcJWNV8mexPEqLVxl4lV5uGrXpcPq2ajjoTfe&#10;tacSAAAAAACgGXr9XPPlI1vDiFGmFzgal+GqOBSVGgeltOiUBKnUUFWZ0etbevdRw1WiHas2j0xv&#10;zpnhmsRrFqxnN+Eq2Ud/X/39Pvx0smj1jer5qKqcQ76QFwAAAAAAmuQXbx9Rnz/qOPzonIrhqtle&#10;uMpEksJwlQkpmbDSfC9c5UerRAlXSbTKhKv2uHBVFq0qhqsk+mQCUEuzGJSJVrlwlRatSo2iVVqw&#10;6v43V6v6P5MHrOJ4lblPIV4lYwrCVS5elYer8njV4mzOJtrlh6tcvCpfM1nDPFxl4lXl4SoTrzLh&#10;qtnZ3pWHq2Zke3/Dy9PVs1HHbXsP2lMJxzKEqwAAAABgYPT6Bu/CDbuDgFEv4SotrKQGmLRQkxJ0&#10;KoaftDiUpg1M+dGpVC1Q1cn4GgOLV2nrpqxvvAf6Pml6e5560wP71fNRR76NFwAAAAAAmqSJN3in&#10;rNjbW7hqSxiuWlwIV5nwUitcZeNMebgqDzhJzKkVrnLRKtFGqyQGVQhX3SLacFWVaNXu55OrOhgG&#10;rMJ4lVy7Fa+y95UxhOGqZ6Jw1b8F4aosXmXn2ylcdWm7cFWqW/uuw1U2XvWFGdep56OqfBsvAAAA&#10;AAA0zdLN96rPH1U9/TwbrepzuEoCTIVwVadoVZ1wVRStEtVolQ1Tvel7887w/59aiFe5a/nxKndP&#10;G6+SsRTiVd2Gq7x4lQt/+eEqNV7VQ7hq/5W9h6v4Nl4AAAAAAGiSv3z8Sc+fax69/pYwYpTpBY4m&#10;RLjKC0m1jGJTapiqitF1MqN7qfEqO1ZtHpnenDPDNYnXLFjPpsNVqXIOtPNRRzmPAAAAAAAATSHv&#10;q2nPHnW8+kezbLgqjxlVCVe5WJIfrtpVJVwlUaYgXCXhJheu8qNVNlyVhZ8us9Eq0UWrwnBVGK3K&#10;w1VxtKoYqxq2hv97ebzqSjVelYWrZEzp2Fy4ysSrzPiL4aolXrhqUdtwlWjWMg9XyVrH4SoxDlfd&#10;pISrdnh7LXu/7bVpySkzV6jno6ryeQM49iFcBQAAAAADoYk3eEd23h8EjMYmXFUMOWnBJz0MpWnj&#10;Ui42lapFqarqX2f8h6tEba9i7V7bfd//7y+o56OOb737O3syAQAAAAAAeqeJN3inr30gCxe5kFEx&#10;XLU/D1dJDMkLJJlwlY1WtcJVJq5kolVhuEpiTJ3CVS7slIerTPwpD1eZMFQersoDUi4oVSdatc7T&#10;/9+rxKsklGXCVal2PHm8ygtXpRbCVdvzcNUVLlxl41XdhqtcvKoQrsriVe3DVf84t/dv4wUAAAAA&#10;AGiSXt/j/cb5JlzUihi5aFWFcFUWrepnuMqLVmXhKheD8sJVWbRKCVd1jFZJrKpM+zPu5wvxKheu&#10;8uNVNcNVZfEqWZOxCFeJ2vmo4xPPHrKnEgAAAAAAoHfkC1C1Z4863r5rTyFiFASOBhmuyqJVohJ6&#10;ciGozCgSFYek4tCUxKfUKFVVo+tlevc7BsJVd+/5rno+6nj0o4/tyQQAAAAAAOiduhEZTYkW+eEq&#10;iRqZwFEerpL4UXm4SqJVLlwlQSUbrvqZCVeFASaJVl3Uilb54ao7CuEqCT3F4SoJQrlwVR6tKoar&#10;XGSqLFrlYlXDyQNW/3/T4lVyLXddLVwlY8niVa1wlYlXheEqE69y85Q5h+EqF6+ScFUYryqGqy70&#10;wlV5vEoPV5l4ldtXLVz11cXL1PNR1QXr7rSnEo5lCFcBAAAAwECQcJX2F8w63vTA/i7DVcVgkhZW&#10;UgNMcaRJCTlpwSc9DBVrw1J+bCpVC1JVNb5WvXhVcR7afItrklpYu+L6avug71es3esGw1W/ePuI&#10;PZkAAAAAAAC900S4amjjo1G4yoSNJHLkwlUugKSFq1w4yYWUtHCVxJc6hauWlYWrbPjJD1e1olWi&#10;C1fZaJVEpdRwVRSmWnd7id7PtI9XReGqW5RwlRevqhKuyuJVcbgq1Q9XZfGqDuEqE6/K941wFQAA&#10;AAAATER6DVfNntUhXGWjR61oVYPhKhOtqhaukgBUHK2SUFQQrbLhKglLFcJVNkKlRqtuuckY/+9x&#10;uMqLV2nhqixeFYerUl14K45XVQ1Xydr1Eq6S6NggwlXyYVcAAAAAAICmaCJcdeDhewoRoyBwVDtc&#10;ZcNKdaNVYlm0SnQhqEIgygtItfQCU6XRqpfaqPy8f83M6J6FcYl2zNp8Mr25R+sSr9tECFfJeQQA&#10;AAAAAGiKXsNVJ09bWSFcJdGqNuGqLFrVn3DVna1w1dIsAmWiVe3CVRKtcuGq8miVi1U98OaaSD9i&#10;1S5eJeEqE6/SwlUyxjxcZeNV/QxXZfEqsx9jFa7ic83HB4SrAAAAAGAg/OHPR9W/YNbx/gPPDDZc&#10;pQWalJCTFnzSw1CxNirlIlOpWozK+H8paj8XXq9euEoM56HNV12XeO2U9dX2Qd+vWLvXdt//+9c/&#10;U89HHQlXAQAAAABAk9zzxIvqs0dVT5g0ksy95vHxE67a3j5cJTGoTuEqNVqV2gpWiTZStT7SD1gV&#10;41XFcFUWr7L3L4arngnCVVe6cJWNV/UUrkrtNlw1vyRc9dWFO9QzUlXe4AUAAAAAgKbpNVy1eMhE&#10;iwrhKhc56hSuctGk8RCusjGpQrRK1KJVLlgV6/9MHK9y147DVTZeJWOK41UTJVz1xcn6Gakq4SoA&#10;AAAAAGiSt979nfrsUcfXDzxUiBgFgaOO4ao4oOQFljLDAFMcaGo+XBUFprQIlRqrilVeF1/bv6+M&#10;ozA2O2ZtPpne3DPDtYnXrp/hKgmYaeejjoSrAAAAAACgSUa271OfPap6xsLlfQxXSWiparhKolVV&#10;w1USrQrDVSZaldqKVoXhqvvfdOGqsmBVrBav8sNVK7J7ufu6eFUWrpKxpWOsHq4y8apq4aoF2dr2&#10;I1x19orL1DNSVT7XfHxAuAoAAAAABkIT30y0/99fmCDhKi0IpWmjUl5oSgtR6dEqZ/Hn/etlEq4q&#10;+MMXD9uTCQAAAAAA0Du9fjPRZ6dsyKJFYxKusqEmiTZ1CldJ/EkiUIVw1S2iCUe5kJQarrIRqixc&#10;ZcNUWaxqT6T9b5nea1z8Sq6Xh6tMvEqCWSZcldo2XPVvUbgq1YWrUiXg5cJVWbyq3+GqzWG46syL&#10;b1LPSFXlDd5PP/3UnkwAAAAAAIDe6TVctWK+DRdVDVe5KJJEq9qFq1xkqY/hqixaVSVcVSda5SwL&#10;V3nxKne/TuEqGftECFedft6wekaqum3vQXsqAQAAAAAAeke+AFV79qjjO88/WogYBYGjQrjKiyNN&#10;yHBVFKj6rWf83+LXxtf27zvwcJXor7vdjy7DVc89ep96Pup45Pd/sicTAAAAAACgd5Zuvld99qjq&#10;VxcvGx/hqixapYSrftkpXGWCUVq4ykWrTLjKBKhMuCoPVD345tpA/78Vw1UuXtVluCqdiwtX5fGq&#10;xdncTbyrWrjqNiVclcWr7H64cFUWr6oRrpq0Zol6RqpKuOr4gHAVAAAAAAyExsNVLmakho5ii8Ek&#10;LaxUiC9pgSYl5BTHnvQglGYYmNIiVHqsKrb4Ov+6YxOuEsP11fZB369Yu9du71O181FHwlUAAAAA&#10;ANAkjYWrbLSqTrjKhZL6Ga66skK4SqJR5eEqE5xqRatEL1q1IfPfrcV4lRaukut2Cle5eFU/w1WL&#10;Gw5Xff2Sm9UzUse/fPyJPZkAAAAAAAC9M97CVS6qNK7DVV6g6te33hzo/7fSeNU4Dldl8aouw1Vf&#10;ntpbuEo+YA8AAAAAANAUhKtELx6V6YWlfiNG8Sk/TOWCVb/9z5J4Vfxa79qZ3n0HGa4SC+Eq0dub&#10;YM9Eb08zwz1/ef8D6vmoo5xHAAAAAACAphh0uMoFkfxwlQsn+eEqiStVCVdJrCkOV7mwkwlXSfDp&#10;MhutEvNw1d2FcNWVXrhKolVxuEqiVXm4KotV/VocscbxKglXmXhVGK5y8SoJV5l4lRuHjCkOV5l4&#10;lZnHeA5XnXcV4SroDOEqAAAAABgI8k0w2l8w60i4qszi6/zrmnCVqI0hNpyLNl91XeK1ywzXV9sH&#10;fb9i7V43GK56+MAr9mQCAAAAAAD0zra9B9Vnj6p2CldJ7GhMwlU28NQ5XGWiUXm4ykSlsnCVRKbi&#10;cJUNUuXhqn9PNtxh9eJVhXBVK17VXLgqi1e1C1el1gpXbektXHX2ZbvVM1JHwlUAAAAAANAUn376&#10;6fgJV9mIUmm4KopWlYWrWtGqAYSrWsGqXbfk4So/XnWchasmTdPPSFUJVwEAAAAAQJMceuNd9dmj&#10;jp3DVXEAyYsjjYdwlR+PyvTCUu3CVS5UlUWrnPZ/OybCVaK/b96eZoZ7LudAOx91JFwFAAAAAABN&#10;smDdneqzR1UnVrhKQlDtw1USk4rDVfe/WQxX+dGqh6zFeFUerpJrVA9XpbbCVSZeNWbhqterhqum&#10;JxeMXqKekaoSrjo+IFwFAAAAAAOhiW8mIlxVZvF1/nV7CVeJxTkr6xKvXWa4vto+6PsVa/e6wXCV&#10;PAgBAAAAAAA0Ra/fTDSwcJUNMPnhKok0jYdw1bfuMPrhKvnv4y9cldpguOpCwlUAAAAAADCOkecL&#10;7bmjjnG4ykWNGgtX2ehSx3CVjTiNWbjKxqvGOlyVxasIVwEAAAAAACQ/fPGw+uxRx2K4KgocBfEj&#10;0UaRsmiVGMeTvLhSZhhfiuNMQbip7+EqL0pViFYRrtLORx0JVwEAAAAAQJP0+uVEtcJVr4+ncJVE&#10;q47lcFUq4SoYhxCuAgAAAICBQLhK04tLpWoBKj1UFVt8nX/dXsJV2nzVdYnXLjNcX20f9P2KtXtN&#10;uAoAAAAAAMYpEyZcZeNVfrhq6TgJV4Wa/939XD/DVctqh6vsmpaFq+x+VA1XzSNcBQAAAAAA45h+&#10;hKt+0nS4ysarJL7UNlylxasGFa7yHOtw1c8IVwEAAAAAAGT0J1wleoGjIH4kemGkCReuEm2UykWq&#10;jtlwVbxv3p5mhntOuAoAAAAAAMYbAw1XHRpP4aorskhUt+GqB7xwVahEq8ZDuEqiVYSrYPxBuAoA&#10;AAAABsJb7/5O/QtmHQlXlVl8nX/d6tEqMZyLNl91XeK1ywzXV9sHfb9i7V43GK6SDxwAAAAAAAA0&#10;xcj2feqzR1U7hatMvCoPIPnhKhev6ku4yo9XtQ1XPROFq57Nw1V+vMqFq0QvXGXiVbnZ/2ajVUG4&#10;ygaw5Hru+n0PV9lo1aDCVWdefJN6Rqoqb/ASrgIAAAAAgKb45JO/9fyh5sbCVTZe1TFc5cWrxjpc&#10;Fcer1GhVahatmiDhKtmXbsNVp583rJ6RqhKuAgAAAACAJnn+1TfVZ486dg5XiX4AyYsjjYdwlQSj&#10;/ICUH5ZqF64K4lWe/n+PX+tfO9O77wQPVz336H3q+agj4SoAAAAAAGiSsxdtVZ89qjr+w1UmXmXC&#10;VWL7cNU9rXDVila4ysSr4nDVmuTBQrwq/b9b0aowXOWuY8JV5vpyLz1clY6vFa4y4x6zcFW6Z9XC&#10;VdOSSWuWqGekqoSrjg8IVwEAAADAQHj/jx+qf8GsYxCuEsdtuErUolCxNirlRaa0CJUeq3IWf96/&#10;XuaYhKuK66vtg75fsXavvb3XzkcdCVcBAAAAAECT1H2zJbYVrkqdqOEqCUZVDVdl8SobpfLjVS3t&#10;fwuiVWK7cJW9vx+ukjHWD1eZ9agarnLrPZ7CVQAAAAAAAE0y8HCVi1eVhKvUeNU4CFe1i1epup+L&#10;o1WEq0qVf38BAAAAAABoCgkFac8edTymw1ViHJ8KwlSpVaNVYnxt/76DDFdl0SrRX3e7H2MYrpLP&#10;2QMAAAAAADSFfCGM9uxR1brhqpted/GqPFx1ixKu2lUxXGXiVWG4SozDVXcq4aq9hXBVattwVUm8&#10;ylOLVrUPV5n7unHImOJwlYzdzEGiVSZc5eZJuAomGoSrAAAAAGAgNBGu2r3v6SBedPyEq8Rq0SrR&#10;v17rHur9Y4vz0Oarrku8dsr6avug71es3Wu772/+9pfq+ajjoTfetScTAAAAAACgd3oNV4lzr3l8&#10;bMJVqSbW1Dlc5eJVhXBVFq+y8SgbrpKgVCFclepCVH68qhWw8v7/md7P5uEqc808XGXul4er8nGZ&#10;cJWJbeXhqnxOJlxl5pyFq9I18MNVskZ9D1fZ/SZcBQAAAAAA45Vew1VzZ3cZrkod63CVRKIqhavE&#10;OFzVLl7lRasK4aqyaFWbcFUWrSJcBQAAAAAAUIsmwlUSLIojRkHgqBCuEm0caUKGq8Q4UqUZvya6&#10;bqZ334GHq+J1t/tBuAoAAAAAAI4Reg1XnTJzxfgIV/28JFyVxavahatMvEoLV92bhatMvOr+N128&#10;ygSp/HhVURetcuEqP1rVLlwl0ao24aosWqWEq9K5yxq49egUrpK1jcNVsgdxuEr2inAVNA3hKgAA&#10;AAAYCH/5+BP1L5h1vOmB/V2Gq8QwmKSFlYrxpdRCpKkYctKCT3oYStOLTFm1GFVV42sdi+Gq//71&#10;z9TzUUf5wAEAAAAAAEBT/PDFw+qzRx2HNj46LsJVLl7VLlwlIaiq4ao68Spf/2fyaJUJV+XRKhOu&#10;knuaaFXncJUfrSoLVy2tEK6StZU1bheukj0qC1e5/SVcBQAAAAAA451ew1WzZ5WEq6J4VWm4yo9X&#10;1QxXSaSp0XCVWBavsgGqQryqnXG0ql24yo4ljlYdT+GqJ549ZE8lAAAAAABA7zTxhbwHHr6nEDEK&#10;Akcdw1ViHFFy0SoxjC/FcaYg3NRIuEqMAlOFCJWzSrDKGl8zvmdhXN6Ytflkc/XmHq1LvG75eqaO&#10;03DV0Y8+ticTAAAAAACgd3r9Qt6Tp63sY7jKxKv8+FJ5uGpRFnGqEq7K41V5uCqPV0m4Ko9XuXCV&#10;iVdJhCqOV/kBK/P/D6NVq1uvN+EqF8WSaJUJV7n7t8JVrWhV1XCVmX+1cJVEq8ZnuGrBujvtqYRj&#10;GcJVAAAAADAQmghXXb3r4WMzXNVgvCq4Tq1olVichzbfwppo66asb7wH+j5penue+sJrr6jno47v&#10;vveBPZkAAAAAAAC900S4asbIQ1G4ysSr5tt4lQSPJHxUFq662IWrbLxKC1dl8apuw1U7iuGqIF51&#10;i2gCUiZc9WwrMJXFq7JwlY1XeVGqTsbRKolgFcJV9r5ZuMqOJwhX2WhVT+Equ379DledMW+rej6q&#10;SrgKAAAAAACaptdw1aRpFcNVfrxqDMJVWbzKi0G5QJQLRpWGq8riVaIWqxLtfy+LVv3KRauicJWE&#10;tArhqpJoVWm4yq2NF67KolU9hKuyaFWFcNWJ5+hnpKry7y8AAAAAAABN0US46u493y1EjILAUc/h&#10;KjGMMMWRpjBcJSqhJz8EVYhERRGpODL1G1GJUVU2ul6mdz+5f2FMdqzaXDLtnMdJuOqhu+5Uz0cd&#10;5XP2AAAAAAAATdFruErsHK6a1T5c9bofrnLxqirhKhOvKg9X2XhVFq66LItAheGqK7JYVBiuSvXC&#10;Vfdm4SotXpUHrIrmPxNGq/JwldzD3a9zuMqM30Wr+hKuSveg13DVmZderp6Pqi7dfK89lXAsQ7gK&#10;AAAAAAbC3/7+954/1Dyy8/4gYDQ24SqxGHMqRp+0MFSZNjDlR6dStTBVmfFrM4/RcNX9B55Rz0cd&#10;5QMHAAAAAAAATfHjn76jPnvUcfraB7JwkQSMOoarxNH9UbjqqVY8yYSrUl24yotXZREmNVz1gyBc&#10;JUGnMFyVGoSrTLyqFa4SbUBq2IarJCzVCleJLlzljCJVvlmwSuwUrbLhqixadUscrXomG2srXLVD&#10;CVe5aFWqxLuycJVdl27DVW5fCuGqa/dne9kuXPWFGdep56Oq05bdYk8lAAAAAABAM8hzhvb8UdVv&#10;nJ+Hi1zIqGq4SiJJfQ1XiV68SiJQcbhKYlFBuEqLV/nxKdFGqVoBq0j334PXuGulatGquuEqLVql&#10;hqviaFWfwlX7rxxWz0cd5d9fAAAAAAAAmuLDox+pzx51vH3XnkLEKAgcDTJcJZaFq0QXgypEoryI&#10;VMsoNNV1vCq6TmZ0r2MgXDV6fW//diKfr5fP2QMAAAAAADTFwwdeUZ8/6njDyxIuysNVWbzqkIlX&#10;uXCVhI/Kw1VDrXCViVfZcFUWr5LYkh+uSpUokxKu2tMhXHVnFq4S83CVhKKK8SoJV7WLV8UBK00X&#10;rCpGq+Tacg81WiVjaoWrzHjbhatkzmG4SqJVLlwVrlu2llm0yoWrzHqbcFW+F3G4aqeNVuXhKhMn&#10;i8NVp8xcoZ6Pqm7a9aQ9lXAsQ7gKAAAAAAZGr+GqobW3BgGjXsJVYjGupASY4khTZjHmpEWf9DiU&#10;pg1M+dEpqxapitVeN7Bolaitm7K+xT3Q9knT2/PU6/Y8op6POsoHDgAAAAAAAJriF28fUZ896jhp&#10;2Xd7C1el+uGqLF7VLlzlxata4arvKOEqP15lA1B5vMrEofxwVbV4VTFgFej/t8wwWmXCVeb62b3s&#10;fWUMYbjKjDMPV+VzyaJVNcJVJlpVEq5y0ao24SrZu7bhKtn7ax5PTjx3nXo+qso3EwEAAAAAQNPI&#10;c4b2/FHVkydVC1dl8aoewlVZvCoOV6W6YFNpvKpTuCrVhaMK4aoK8SrV+GfbRav8cFUcrUrNolXd&#10;hKvcWsXhqrJoVY/hql2X9h6ukn9/AQAAAAAAaIq/fPxJ71/Ie82OQsQoCBxNiHCVGMWkCrGp1Lrx&#10;Ku0awT1S20WrRG0emd6cM8M1idcsWM+mw1WHn04Wrb5RPR9VlXMIAAAAAADQJD988bD6/FHHkSdn&#10;23BVHq/qHK4K41Xtw1ULoghTHK6y8aosXBXHqy5N7mzFq5a2wlV5vEoLV6Vm4aryeJUzDlbF/12N&#10;VmXhKnOfQriqFa0y4SoZczb2LFplwlVufjLXPFwl0SovXCVr5K2ZxL/icJVbbz9cZaJVncNVbp9d&#10;uEriZdrZqKMEjeDYh3AVAAAAAAyMsxdtVf+SWdWvzb8uCBiZcJWoxY5ii+EkLa5UCDBpoSYl6KSF&#10;n/RAVJk2NOXHpxTbxqqctaNVYnH82jzV9YjXLDNcV2399X3S9PY89YrRu9TzUVW+mQgAAAAAAJrm&#10;D38+qj5/1PHrl9wchKvmNRGu+rYJLAXhKhuv8sNVebzKC1elFsJVO+JwlYlXuViUi1e5mJSLSxXi&#10;VaIWsCpof8a+thCtsuEqE8yKo1XPhNGqVD9aZcJVZp5ZuMpGq1y4yo9W5eEqu5atcJVZZ7fuF28x&#10;+5CHq8w+5eEqs5eypyZcZffahquGNj6qno068gYvAAAAAAA0zT1PvKg+f9TxByv7HK6y8SqJMMXx&#10;qjrhqixe5UWhWqGoOFwlavEqMY5SddJ7bStaJcbRKi1cVRKtKgtX/ayXcJXdizhaVRau+kkUrrrm&#10;4t7DVe//8UN7KgEAAAAAAJqh13DVnKVbsnBREDLyA0fjMlwlxrGoKCiVqYWnUjsGrKKfD4zu0S5c&#10;pc0h087Tn3e0JvGaBevZTbjK39NMb7/T/T/vot7OEeEqAAAAAABomrfe/Z36/FHHJXdcWDFcldo2&#10;XGXiVSZcdWGHcNVFrXCViVdJvGlRFnOKw1VZvCoLV12WxaDCcFU38apiwKqo+bla0SoZSyFcZcbt&#10;5lEIV9l5u3Uw4SqJVsXhKrOOJlxl1rc8XGX2x4SrJFrVLlw1Pdv79U/PVs9GHSWiBsc+hKsAAAAA&#10;YGBs2vWk+pfMOr73/tuDDVeJhViTFnQqhp+MWiSqTC865SJUdfRfr16/TG3c+hyLa5FaWLPiumrr&#10;r+9TrN1jL1w1ddl29WxUlTd4AQAAAACgaSSO2+uHmk8fuj4MV6WauFF5uGqhDSQ1Ha5qxau223iV&#10;Cz5JvMpGoPJ4lYlEteJVt4g2XtUKV4XxKrEYsIq0/91/jRhHq1rhKnv/PFxlxtcKV+1QwlV2njJf&#10;mXsWraoarkrX1q1zK1xl9yEIV9n9aheukj2Xvf/m8H3q2ajj86++aU8lAAAAAABAM/z4p++ozx91&#10;3HVpQ+GqdvGqknCVxJrahqtEL14lMahCuCrVBaQqxatELVLlG/28Gq0Sy6JVqS62FYertGhV38JV&#10;SrRKC1ctHuotXCX/7vLJJ3+zpxIAAAAAAKAZpi27RX0GqerXhza2D1eJcQSpFUdKLQtXBfGqOMLU&#10;RLwqjkWJUVQqU4tPdWt0bTVaJdoxauPP9OaaGa5Fcb28tVSjVaK3J5nRngV7Gu334e8np0y9Sj0f&#10;VR3Zvs+eSAAAAAAAgGb48OhH6vNHHYeuv7gYrsriVRI5cvGq+uGqXVm4ysSr/AhTu3DVnkK4ysSr&#10;7vyli1ctzYJQYbwqDFe1j1fFASvdMFgllkWrRBuuKkSrXLgqj1b54SqZa71wlUSr4nCVWfdew1VL&#10;985Tz0YdJaIGxz6EqwAAAABgYDzx7CH1L5l1fOG1V7oMV4lhOEkLLBUjTKlarEmJOmnxJz0U1c4o&#10;QOWiVJ0MXqddt53FcWvzU9dBWy9lXeO1N2p7FGv32AtXnTpjo3o2qrpg3Z32RAIAAAAAADRHr+Gq&#10;z33zmrbhKhOvykNIfriqFa9y4SobrwrCVVm8ygSYXIzJj1eZcNUPkitsvEqCTq1wlRevkgBUGK4y&#10;8apWuEqsGK9ytiJWVu1n5LXVo1XPhNGq1Fa0yoarZG4yRxfqaoWr7HoE4Sq7bi5cJWvaRLhqXhSu&#10;mrTsu+rZqOO7731gTyQAAAAAAEAzHPn9n9TnjzquX2jiRa2QUadwlRevcsGk3sNVbeJVXrgqi1d5&#10;cahWMMqFq0riVWIco6qk9/pM/9r2fq0x+OGqOFpVJVwVR6tSs2hVxXCVhMSqh6vyaJU4fYZ+NqrK&#10;lxMBAAAAAEA/aOILeY8e2l+MGfmhozfEKIQUhKvEOKTkxZYywxhTHGsKQk6VwlWiFo2K4lIttRBV&#10;VZXrdR2tEr25ZoZrEa9VsI5quMruQVm0SvbP389orz949Qn1XNTx4QOv2BMJAAAAAADQDE18Ie/Z&#10;Ky5Ltr02zcarOoSrDs324lV5uOqW1/1wlYtXlYWrUiXOlIWrTLxqj4tXZeGqOF51aXJnFq+SCNRl&#10;WRTKxatMuKqbeJXoAlWx8c9ViFbJGArhKjNeGbsLV7l5yRzzcJUfrXLhqnC92oWrZO3jcJWJVoXh&#10;Krefsrdun2XPxXnbFqpno44SUYNjH8JVAAAAADAwDr3xrvqXzDre9cTBIGLUS7hKLEaWlBCTFmxS&#10;w07FAJRRi0V1Mo5RWQuRKl/tOp3UxqvPTV0Hbb2UdS2uvbY/mnaP7X7/5r031XNRR3kIAgAAAAAA&#10;aBqJ5GrPIFX9zDkjJlyVWh6uSg3CVfujcNVTrYiSCVelBuEqE6/SwlV5vCqPOS0To3CV6GJQebzK&#10;xKLCeJWJSrnAVJWAlaYfrKoarZKYVjY2O06JbfnRqkK4ykarXLgqiFaluuBXlXBVHq2KwlXX5uEq&#10;t69un1246syLb1LPRh15gxcAAAAAAJrm6Ecf9/yh5oVzSsJVUbxKIkhxuEpiSVXDVVm8yosyuVBT&#10;x3BVFK+SKFS38SpRDVTFRq8Jrie2i1alushWabRK9MJVEvAqhKtKolV1wlUuOtYpXHX6ecPq2ajq&#10;tGW32BMJAAAAAADQHE18Ie8bP9pXiBkFoaMxCVeJWvQp1cWhMrV4VBSZaqlFqTqpXKdTtErUxp3p&#10;zbNluBbxWgXr2Idw1XOP3qeeizr++Kfv2BMJAAAAAADQHL2+x3vGwuUVwlWzOoSrhlrhKhOvsuGq&#10;LF4l0aUFUYxJwlUXtcJVJl4lEadFWdQpDFfZeNUvXbwqD1dVjle9YeJTesCqTBes6iZa5cJVebSq&#10;EK6y83XzN+EqiVaF4Sq3frKWLlzl1tmEq/I96C5cNS2ZtGaJejaqKmdQImpw7EO4CgAAAAAGxh/+&#10;fFT9S2YdV914T5/DVaISY9KiTUrcSYtAGbVoVBW1QFWs9rqqFseqzUudv7ZOynpq667vj6a316n3&#10;H3hGPRd1fP7VN+2JBAAAAAAAaI57nnhRfQap4zeH7zPxqla4ysSr5tt4VRCusvGqIFyV6oerTLzK&#10;hJaCcJWNV+nhqh9kIac8XHWwFXtqhat2eOGqVAlF6fEqMQ9NhfEqp4tTaeY/VwhWifZeYbjKxLRa&#10;0arUVrTKhqskxiVzc4EuiXW5aFV5uMquYStcFUWrtpj118JVsmcSrnIBsrJw1RdmXKeei6rKG7yf&#10;fvqpPZEAAAAAAADN0euHms+cmgeMXNBIC1dl8apuw1U2XiUxpjhcJdGmIFylxau8cFUhXuXHo8ri&#10;VWIco6pqfB0XrRKVaJWMTYtWBeEqL1qVhavcWlQIV2nRql7CVfuv7C1aJW7be9CeRgAAAAAAgOb4&#10;xdtH1GeQOt6957uFmFEQOupDuEqMg01BzKlduEpsRaK0gJQYxaYKapEqp/bz1p6iVaI3x8xwDbR1&#10;CtaxD+Gq0etvUc9FHY/8/k/2RAIAAAAAADTH0s33qs8gVT1h8nByw8sSMMrDVVm86pCJV7lwlQSQ&#10;wnBVGK8y4SoTrzLhqgsrhqtMvMqFnPZk4ao4XmUCUCYG1W28Kg9Y5RGrou6/+8Eq0b9mtWjVZa1x&#10;F6JVhXCVWYfO4Sqzri5a5YerXLTKD1e5aFUersr3V3ThqlNmrlDPRlXlcwZwfEC4CgAAAAAGhtRx&#10;e/1Q8zcuvj4IGZlwlahFj2KLASUttKQGmbRwkxp4KoagjFo0aqwtjlObj1GZv7ZOynpq667vj6a3&#10;16krb7xHPRd1fPe9D+yJBAAAAAAAaA75FlTtGaSOZy2+NQhXzasQrpJAUuVwlZhFmPIoUxCvsuEq&#10;CTm5qNMyMQpXiS4KlcWrsnBVxXiVaENUfpiqTD9YJdaNVl3pjdkFuCTGJfPK5mijVaXhKrteLlxl&#10;olVPt9a3Fa6y65+Hq/J9MuEqs4eylyZcZffYRqvmXvN48plzRtRzUVXe4AUAAAAAgH4xbVnvv4T5&#10;3OqGwlXt4lVl4apUF3AqDVeJTcSrRC1OFau9zrtucD8tWiVG4apWtEr0wlUS7iqNVtUJV0XRqkMu&#10;WhWFq34ShatuXNx7uOqJZw/Z0wgAAAAAANAcTXwh7+UjW5O/Hg5jRmHoKLUQQ/JCSWq4SvSCS5lh&#10;kCmONgVBpyxcJWrxp1Q/FKWGpMQoOtWLWbBK1O4j2rFoY23pza9luAbxGgXrVylaJUZ7Fe+lv8/p&#10;vs9ZukU9F1WV93iPfvSxPZEAAAAAAADN0cQX8q54aMiGq/J4lR6uSi0JV92ihKt2ZeEqF6/yw1Wi&#10;xKvycJUfryqGq0y86k4vXmXCVdXiVaIfoTK6OFVs+HPxddpFq0y4ysa1vGhVIVwVRKtMuErWwoSr&#10;wnUyayfRqrrhKolWtQtXmVjZtc/NVM9EHResu9OeRjjWIVwFAAAAAAOl13CV+Jv33uwyXCUWI0rF&#10;2JIWZErV4k1K5EkLQhm1eNRYqY2vOBejNu9UbY2U9dTWXN+bWLu3XrhKwmXamaiqnL8Pj35kTyMA&#10;AAAAAEBzyLegas8hdTxt9pYwXJVqIkc2epTFq/Igkh+uasWrtoTxqsViEK4y8SoJMhXCVaku4hSG&#10;qw62ok9141WiCViZ4JQfoWrpAlVKqMrZClZJCMu7thhHq1rhqh3/1j5alSqRrtJoVaoLfbn1qxKu&#10;kj3pFK6SKFkWrbLhqm8O36eeiTrKt2MBAAAAAAD0g217D6rPIXXcuSQMV0ncqG24yotXuXBSlXBV&#10;abwqDldp8SoXgrLxqiBcJfoxKS8ylamFqKrqXUeuG9zHv3+baFUQrvKiVVm4yq2BFq6KolVl4SoJ&#10;iJWGq7xolQlXuT024arFQ72Hq37x9hF7GgEAAAAAAJqjiS/k/fKsDUq4SvRiR2+IURApCFeJcVTJ&#10;iy5lhlGmONpk9KJO7cJVootFZWoxKacXoOrGtsEq0RuHNs6W3twyw7nH62P01q9SuCreI28PM6M9&#10;Pvz95JSpV6nnoqp8OREAAAAAAPSLJr6Q94LRS7KIkYlX2XBVFq+S2JGLV9lw1aHZXrzKRqusLlyV&#10;x6vmJ7dl8SqJLy2IokwSrrooiza5eJULOu3JwlUl8apfuniVC1fp8arqASvd+HV5sKpdtMqFq9pE&#10;qwrhKjN/E60Kw1Vu3WQNXbjKra+JVhXDVSZaFYar3D7KnsbhqqV756lnoo4SM4LjA8JVAAAAADBQ&#10;Nu16Uv2LZh3vP/BMEDNqPlwlKlEmLd6khp70KJRRi0gNWm1c+jyMyry19VHWUVtvfV807d7afX7v&#10;/bfV81BH3uAFAAAAAIB+0cSHmk+YNGLCVal5uMrEqyR4ZMJVqS5cJY7uD8NVqX64ysSrTHDJD1dl&#10;8SobZwriVTZcJUGnTvGqK+vGq0QJT3khKi1S5fR/rjxYVSFaJbpwlZ1PNjcbrSoNV7lolaxZEK6K&#10;olVb8miVGq66Ng9XuRCZ218Xrjpr8a3qmajjwwdesacRAAAAAACgWZr4ULPEi9RwVRSvkhhSHK6S&#10;aFLbcJXoxavUcFWqCzmVhqvETvEq0Q9LedGpllqcSjN6XbPRKhOukmBXIVqV6iJfcbhKi1aVhatc&#10;bKw0XCX7nXrmVP1MVJUvJwIAAAAAgH5y9qKt6rNIHd95/tFi1MgPHjUSrhLDMFMcbwrDTqmNxatE&#10;G6HS4lSx7mfV6/h699fG1zKaV2Y493htgnXLolVivMZ27bsMV71+4CH1PNRx2rJb7EkEAAAAAABo&#10;lj/8+WjPn2v+6uJlybbXpnUIV7l4VRiu8uNVJlxl4lUmXGXjVT8z8So/ypQpsSYvXFWMV+XRJxeu&#10;MvEqiUO1iVd5ASsTryoGrKprXt+KVtnrl0erLmuNM4xWLVGiVSZcJWtgwlXh+phwVR6tysNVZp3D&#10;aJUWrjL7poWrTKhsWnL+txarZ6KO8jkDOD4gXAUAAAAAA6WJDzWvvPGesQlXiVrESY096XEooxaT&#10;GpTaePTxG7X5pmpro6yjtt76vmh6e5y6/99fUM9DHZduvteeRAAAAAAAgOaRD5VqzyJ1/ObwfSZe&#10;VSNcJaEkP17VClfZeFUQrhJtvErCTIVwVaqLOUnYqRWuEl24KohX2VCUjUbF8ao4YCXmASsxDlQ5&#10;7X+3Px9fo6to1XYvWpUqca7SaFWqC3y5cJWJVj3dCoK1wlV23fNwVb4/slcuWtUuXHXa7C3qeajj&#10;u+99YE8iAAAAAABAs0g0qNcPNUu8yIWMXNhIC1dl8aqycJVYFq/ywlWl8apWuKrheJUYRaiqmsWq&#10;xPh6/r20aJUYR6tEL1qVhavc3P1wVRyt6hCu0qJVVcNVz60eVs9DHflyIgAAAAAA6Cd1f7FO8+49&#10;3y1EjYLgUbtwVa14VRhniuNNRi/ulIWrRC0GZXXhqJZaYCrWj1P5aj+rGd1TG1dLOwd/XtGc43Ux&#10;eutWKVolRnvk72FmuMc379ytnoc68uVEAAAAAADQT3r+Qt7Jw8kNL0vIKA9XZfGqQyZeFYarUlvh&#10;KhOvcgGlW4JwlYtXzU9uy+JVEmGK41USrrooize5eNWeVrxKwlV5vMqEq7qLVzmrR6yiWFWmvWaN&#10;aFUYrpJoVRyuMvM20aowXOXWS9ZOC1fJWofhKrMfJlwl0ao4XJXvq+jCVadfuFw9E1Xly4mOLwhX&#10;AQAAAMBAaeJDzd+4+PogaGTCVaIWP9IsxpS06JIaZ9IiTpla9EmPRBm1qFS/1cahjztXmau2Lsr6&#10;aeus70eZ3h6njuy8Xz0Pdfzhi4ftSQQAAAAAAGge+VCp9ixSx7MW3xqEq0y8ysSOXPxowbV5GEkL&#10;V128xYtX2chSEK+y4aosXmUjTXq8Ko88LRO3H8zDVe3iVWKFgJXTxanKIlW+hWCVjVa5+8tY6kSr&#10;SsNVUbQqD1fZNbXr68JVebSqTbjK7qPEyFrhqnSvhzY+mpwwaUQ9D1WVf2v529//bk8iAAAAAABA&#10;8/T6Hq8oEaNa4SoxjleVhauieJUarkothKsqxqsqB6xEL0hVGqoStdfG13fBKtEfkzfW0miVH65y&#10;a5Hq4l4do1XtwlWl0aowXHXj4t7DVZt2PWlPIQAAAAAAQPP84u0j6rNIHS8f2Zr89XAYNSpEj9rF&#10;qyqHq8Qw0BRHnIxe5KlTuEr0I1KZWmyqKb37aGMJtOP356PMN16TwppVClfFexPtX6a3v+l+z1nK&#10;lxMBAAAAAMD4Zunme9VnkTqueGjIhqvyeNUOMYseuXiVDVcdmu3Fq2y0yurCVSZeZWJLWbzqZyZe&#10;5ceZjH68SmJOLlyVmoWruotXFQNWYhijykNWWqhKtK8rBKu6iFZl4So/WmXCVVm0KgtXhesShqv8&#10;aJUNV3lr7sJVJloVhqvc/oXhKhMpu/a5mepZqKN8vgCOHwhXAQAAAMDAaeJDzf/9658FUaOBhatE&#10;LeakRp+MWiwqVwtMNa1231xtzEZlntp6ZBbXT1tnfT807Z56e3zGnE3qWaiqnLv3//ihPYUAAAAA&#10;AADNIx8q1Z5H6viFGdeVh6tsvEpCSBJE8uNVQbgqtW24SrTxKgk0lYerOsSrvEDUlaKNR/nxqjoB&#10;qzL91xrtte196karrugUrUp1YS8XrjLRqqdb69mKVm0x610arrp2fys45vaxFa0S070+98q71LNQ&#10;x2nLbrGnEAAAAAAAoD9IPEh7Hqnj6CVhuEoiR1q8SqJIHcNVYhyv8sJVpfGqVrjKi1e58FO38SpR&#10;i1DVMb6evVf9aJUXrnJz9sNVcbSqXbjKrnlrD7xwlYuMFcNVebRKnD2r93DVj3/6jj2FAAAAAAAA&#10;zfOXjz/p+XPNp0y9Kjl6aH8YNsr0okddhavEKMJUiDRp8aoo9lQlXiX6UalMLTzVrdG1tfsXjOaR&#10;Gc5VW49gvdRolWjXvHK4KtzbD159IjlpMl9OBAAAAAAA45sfvnhYfR6p43lXLUm2vTbNxqvKwlUu&#10;XuWHq8J4lQlXmXhVEK7K4lUmxhRGmmy4KQtX9RKvqhCwCiJWHfRe419LC1aJ3UWrbLhK1sBbkzBa&#10;FYerzPrG0So/XOWiVUG4qhWtmpHtsbjwpoXqWagjX050fEG4CgAAAAAGThOl5qt3PRxEjeqFq8Ri&#10;VEmLL6mRJi3olKnFn4xaMCpUC041oXYvozbOXG1+qdp6KOumra9R2wtNb29T9//7C+o5qCOVZgAA&#10;AAAA6DdNfKhZnDHyUBCvunCziVe1C1dJMCmIV23pEK+y4aosXmVjTWXxKgk9lcarCgGrPCTVKWBV&#10;T/N6P1gVRqvCccTRKjGPVplwVVm0SmJefrQqD1fZtbTrmoWr7Hrn4ap8X2SPZK+ycJWNVmnhqn+c&#10;e6N6Dur4xLOH7CkEAAAAAADoD018qHnStDxo5AJHWrgqi1fF4apUF1LqGK4S43BV0/EqMY5NObUw&#10;lab2WtHepxCsEr2xdR2t8sNVZdEqG66SYFgcrZKwWJVw1UvDw8mJ5+hnoary7yxHP/rYnkIAAAAA&#10;AID+0MR7vI/ft7cQNwrDR6mFOJIXTiqNV3kRppZhqCmOORmj4FPX8SqnFqPqpHId7Z6q0fgzi/OM&#10;16KwVmq4yq51abQqNd67aG/v3vNd9RzUccG6O+0JBAAAAAAA6A9Hfv8n9XmkjidPW5nc8LIJGrnA&#10;URavOmTiVWG4ysSrtHBVHq+SyFIUr/qZiVf5kSajiVeZcJWJV+2pFa/yA1Z+vCoMWIl7M8MwVdHw&#10;Ncb8mmG0ygWrOkerZE4uWmXCVcVolRiGq/xolQlX+WtdDFdJtCoOV+X7KZpw1bTkq4uXqWehjofe&#10;eNeeQjgeIFwFAAAAAAOniQ81f23+dUHYyISrRC2CpFmMKmkBJqMSa9KiTplaBMqoxaOKavGpumrX&#10;DdXGl6vNK1Vbh8zimmnrq++Dpt1Lb3+vGL1LPQd1lGAaAAAAAABAvzl70Vb1maSOX7/k5iBcZeJV&#10;JnqURZCyeJUJI+Xhqv1huCq1bbhKtPEqCTX1K16lBazyiFVZzCr/b/5r9GDVvwX3ziyLVqW2olVt&#10;wlV6tOrp1jq2olVb4mhVlXBVGK0a2vho8plzev8m3vf/+KE9gQAAAAAAAP1Bnjua+EXeH6ysGK4S&#10;43hVHK4S68Sr/JhTHK4Sq8SrRBuV6hiwqqu9rhqt8seT6o+1EK3yw1Vu7n64yl+jsnCVXWstXFUe&#10;rQrDVaOXDKtnoI7y7ywAAAAAAAD9ZtOuJ9VnkjouWn1j8tfDYdyoED96Q4wjSTaeVBquEqMYUyHW&#10;1HC8SnShqVIrhqp8tfuoRuPOLM5PW4dgndRolWjXujRcFe1bsKep6T5PXzKqnoM6yufpAQAAAAAA&#10;+snf/v73Rt7jXX7/XBuuyuNVO8QsfuTiVXm4SkJJWrzKhKtMvCoIV2XxKhNlimNNYbzKBJ7y4FOF&#10;eFUWsHIxqc4Bq+rm1wiDVamtYFWVaNWi1rxa0aosXBWuQxitisNVZl3DaJUJV5loVRiucvsme5iH&#10;q0yc7OofzVLPQB3lzMmXQcPxA+EqAAAAABg4TX2o+YXXXgniRvXCVWIxrqRFmPRYU6oWd8rUYlBG&#10;LSJVrhalKlN7va42rlxtPqna/DOL66Wtq1HbA027l3Zf33v/7eTUGRvVM1DHH//0HXsCAQAAAAAA&#10;+kfdN140P/fNa0y4KjUPV5l4lQSQTLgq1YWrxCxelUeUsnjVlvrxKheu6jVeJUpUSg1YOeMwVWz0&#10;8/61smtH9/PH0i5alYWr7Nz0aFUersqiVaJdv0V2PbNwlV3nPFyV74eJVu1vhcZceMztpwtXnXP5&#10;HvUM1FH+jQUAAAAAAGAQNPEe7/qFJmrUChy5cJUYx6vicFWqCyqVhqv8eJUNNZXFq1zoqVK8SvRD&#10;UqIXmeoqYuW9zr9W4T7ROIrBKlGJVol1olVRuEqLVrUPV+XRKnHqdP0M1FH+nQUAAAAAAKDfHHrj&#10;XfWZpI4nTR5JPnj1iWLkyA8gtQtXtY1X2QiTH2VSok1a3KkQgKoTr3K68FQ3atcr1Y4vHrMyL23+&#10;wfq4NSuspV3j0miV6O1ZZrinR156TD0DdZR/Y+HLiQAAAAAAYBAsWHen+lxSx7NXXJZse22ajVf5&#10;4SoTrzLhKi9eVRKuyuNVEluK4lU/c/GqMNjkwlW7s3BV3XhV+4BVMWJVXff64JqtWFUerBKrR6ts&#10;uErm7K2BrIlZGy1aZcJV/hq7aFUersqjVXm4yuyh20/ZW9njoesvVs9AHflyouMPwlUAAAAAMCbI&#10;w4f2F846juy8XwlXiVoMSbMYV9JCTEYt2pSqRZ4ytShUrhaU6rfaOEK1eVi1uavrVFxTo7b+ZXp7&#10;mvrIM8+r+19HeYP3w6Mf2dMHAAAAAADQP478/k+N/CLv9LUPmHiVDR3Ns+GqLF5lY0gSRgrDVfvD&#10;cFVqK1wlZuGqVBtj8sNVWbzKxptcvMrFnfJ41cFivEr0glGZUVAqi0zF4anUOEwVq70mu1Z0/Uzv&#10;/i5a5cZZNVol8S4/WtUKV3376Vb4qxWt2hJHq7Rwld0ru28SH2uFq2yY7PSh69X9r+PSzffa0wcA&#10;AAAAANBftu09qD6X1PEb5+dhIxc6Kg1XafGqOFylxav8OFMcrmo6XiXG4alUP0qlqb2mcN3o3v64&#10;gvFWjVb54Sq3Vn64yotWlYarSqNVYbjqudXDyYnn6Gegjr94+4g9fQAAAAAAAP3jk0/+1sh7vHfv&#10;+W4hchQGkFLbxatKw1WiF2VqGYabtMCTMQpBuUCUGo+qoItSxWo/W1k7pnisynzieRujtVGjVaJd&#10;49JwVbRfmd5+Hn46uX0XX04EAAAAAAATh+dffVN9LqnjCZOHkxtelrCRhKu8eJUNV+XxKhuuOjTb&#10;i1eZkFIYrjLxql1evOq2LF4lcaYFQbTJWD9eVT1g5fRjVFqgyqm8thWrCqNV/li6jVaJbl1kjfJw&#10;VR6t8sNVbr3zaFUYrnL7JXvn9tEPV52xcLl6BurIlxMdfxCuAgAAAIAx4Z4nXlT/wlnHU2dsTN57&#10;/+0ewlViMbKkxZiMSrxJizy11OJQuVpcql9q9w/Vxm/V5p1ZXCNtPY3a2mvaPfTCVUNrb1X3v45U&#10;mgEAAAAAYJA08aHmLy/YFoarUlvhKhuvkjCSBJLCeFUeU8riVVu8eJWNL0mIqRWuEqvEq2z0SdTj&#10;VQeDeFQhLJUqwSkTnvJCVFUsi1WJ3j1dsEpsRauyYFV5tKoVrqoRrcrCVXZ983BVvg8mWrW/FRhz&#10;+ybxsSxaZcNVs9Z9L/nMOSPq/tdRvgEaAAAAAABgELz17u8aeeZ9cFkYrpLoUWm8Kg5XpbqwUhyu&#10;6le8SowjUoXIlFMLUpWpvV6M75UajMcfZ6doVWohWiWWRatsuEqNVqW6fSmGq9xemnDV+oX63tdR&#10;ztqnn35qTx8AAAAAAEB/kS+L0Z5N6nj2/E1Z2CgIHWV6EaR24ara8apiwEkLPRmjIFSv8apGtWOJ&#10;x6jOo0K4qutolejtVWa0l4e/n+2ztv913Lb3oD15AAAAAAAA/eUvH3/SyHu887YttHEjL1wlBuEq&#10;L17VCleZeJULKxXjVSZcJUGmQcWrRBOwKotYVdFcw7+mfy9/DM1Hqy7M1i6OVokuWpWHq/JoVRCu&#10;sntoNPs68uRsde/rKGdNvgQaji8IVwEAAADAmPD+Hz9s5IH3xrsfDyJH9eNVWmSpGGQyavGmVC32&#10;1FKLRBXVYlNNqN2rqDZuqzbfTG199LXU171Mby9TX3jtFXXf6/rDFw/bkwcAAAAAANB/6r75oilB&#10;IwkbBfGqzV68yoWrrs2DSSZctT8MV6X6waVO8SoJOJXGq1JdAEpiUK04VGppwErUglOeJmgVqv1c&#10;oHf9ZZk9RKtSXbjLhauyaJVo18sPVxWjVVq4yuyRRMbMnuUBMheukjiZtvd1lH9bkW+ABgAAAAAA&#10;GBRNvMc7faaJG/nxqo7hKtGFlOJwlRiHq/x4lQ03VYtX1QxYiVp8qhuVa8f3D8Zmx9suWiVz7hit&#10;8sNVdm1ba+2Hq0qjVV64Kt3Tl4aHky9O1ve+jiPb99lTBwAAAAAA0H/ky2K0Z5O6PvfofcXYURBC&#10;Sm0Xr2qFq8Q4vGSjTH6kSYk4abEnoxKHGtOAlb23Ni51/FWjVWK8dnZNW9EqMd6DaJ8yw718/L69&#10;6r7XUf5tReLgAAAAAAAAg2LBujvV55M6njJzRbLttWlBuCqLVx2K41U2XHVodpt4VR6uKsSrftZN&#10;vMoLWLXiVe0CVmIYncpCVmIWs1K0/z1+XXxd/55uHD1Hq9I1KUarTLjqFi9cVYxWlYWr/GjVDBsk&#10;m5actWypuvd1lGdeOP4gXAUAAAAAY8bZi7aqf+ms4xlzNgWho/rhKrEYW9KiTEYt4pSqRZ8CtWBU&#10;US0+VVftuuVqY7Vq88zU1qW4hkZtvcu0e+ft5xWjd6n7Xkd52D360cf21AEAAAAAAPQf+aaYJn6R&#10;98yLbwrDVamtcJUfr3LhKjGLV+VRpThelYeronhVFq7qIl7lBaz8eJUasBK1CFVVo2uVBqtSg2BV&#10;zWhVK1yVrk8hWrWlSrRqv4lWpbr9kuiYH62SKJnEybR9ryO/xAsAAAAAAINm296D6vNJXfdfGYar&#10;JH401vEqCUBViVeJWmQqUwtSlam93lq4pz+ezN6iVWIhWiVKtMoPV3lr7/ajGK5ye2jCVesX6nte&#10;R36JFwAAAAAABs2nn37ayHu885dfn/z1cBg7MnoxJDVcJdqgUmm4SvQiTS2LMSct+mRUIlGteJWo&#10;Baaa1t5LG0umNu4K0SpRjVaJdk1Lo1Wit0eZ0R6m+3r2/E3qvteRX+IFAAAAAIBB01SseeneeTZy&#10;lMerdohBuMqLV0k8qRWvctEqowlXmXjVrtJ4VRhyMurxKhOwyuNQecAqjkmFoalcLUqlWXytdo/2&#10;waoq0SoXrkrXwotWyVq5aFUWrvLWtBiu0qJVqXbvjGY/R56cre55Xe954kV76uB4gnAVAAAAAIwZ&#10;8hCi/aWzrvcfeCaIHTURrhK1OJNRizlZtQBUSy0c1VktTuXUfr6a2vg8tbllauuhr59RW+8yvT1M&#10;ffO3v0xOPLf3X+KVIjgAAAAAAMCgaeJDzSeeuy4Z2vhoGK/abOJVQbjqWhNMahuv2qLFq7xwldhA&#10;vEqsFLCKLYlTabrrasEqGUsQrfLG3Gu0KgtX2fXMw1V2ve3am3CV2RvZIxOuysNjLlwlUTJtz+v6&#10;i7eP2BMHAAAAAAAwGCQm1MQz7+IhG67y4lWl4So/XhWHq/x4lQsx+fEqP9rUS7xKjGNSqVp0qhcL&#10;94jH4I1vTKNVNlwlwTE/WiWeft6wuud15Jd4AQAAAABgLJAvjdGeUer6zvOPFqNHQRApVY1XeWGl&#10;vsarRCUY1feAlb22du9MbZxGbX6FNagcrRLjtY/2JzPcw+cevU/d77rKL3MCAAAAAAAMkk8++Vsj&#10;7/F+dfGyZNtr04JwVRavOhTHq2y46pAfruoUr/LCVVm8SqJNVeNVecDKD0Xt+bmJR5UFrEQtRFVF&#10;7VpGF6wqi1aZ8VaLVqVm0ao8XFU9WlUWrvKjVTNsiGxaMmnNEnXP6yhn7P0/fmhPHRxPEK4CAAAA&#10;gDFDHkKaeOD9xsXXB8EjE64StThSmVp0SY80GbWok1ULQQVqIalBqY0nUptTprYO+roZtXUu0+6Z&#10;t48rb7xH3e+6ShEcAAAAAABg0NR9A6bMsxbfGoarUk0MKYpXuWiVaGNKQbhK9AJM7eNVJuakxauC&#10;gFUrXtUhYCW62JQSouqkvCaOVYn+vUQ/WFUWrXLzqRqtWuStWTFaZcNVdt2DaFWq2yeJjfnRKomR&#10;SZRM2+86yr+pyDc/AwAAAAAADJom3uM98Zw1yQ9WhuEqiSCVxqu8iFIhXuXHlxqPV4lRPCqOS3lq&#10;Map2atfIjO+ZWRKsEv25uGiVWCNaVRquctEqP1xl9ynfOxOu2rmk92iVuG3vQXvaAAAAAAAABod8&#10;aYz2jFLXkWt2JH89HEaPjF4USQ1XiTas1ApXiXGIyUaa4nCTEnfSIlC5WjzKGkSsRC1E1cnoGtp9&#10;WmrjKwtWidHcO0WrxNJolejtTWa0d+l+zl9+vbrfdZR/Uzny+z/ZEwcAAAAAADA4lm6+V31OqevI&#10;k7NtuCqPV+0Qg3BVWbzKBJby4FIeruo+XnVRKwaVx6HaBazKI1bda67bPljVVLTKhKtk7cJolQlX&#10;tY9Wpdo9M0q0anpy7XMzkxMm9/4+79mLttrTBscbhKsAAAAAYEyRhxHtL551vf/AM0H0aPzHq0Qt&#10;LNUvtftHavNoqc3fqK2Zvr7t9PYu9c3f/jI58dwRda/rKG/w/u3vf7enDQAAAAAAYHDIh00b+UXe&#10;c9dloaMgXrXZi1fZSJIer8ojSy665CJMneNV4oFivEr0glCiH4vSAlaiH5xq2YpZlai9JjW4dhar&#10;CqNV/thcbCuIVrWCVXq0arGLVqW2olVbwmiVCVd565264FovXGX350IbrfLDVRIj0/a6rvwSLwAA&#10;AAAAjBXyPKI9p9R18ZANV3nxqkK4ysarJJ5UCFd1iFf5saba8SqxFa4qCViJWnSqF7V7eGMoRKv8&#10;8YtxsEr01qEVrfLDVe2iVanl0SovXGX38cyp+l7XkV/iBQAAAACAsUK+NKaJ93hPmjySHHnpsWL8&#10;KAgjparxKi+wVBquEm2sKQ44qZGnHgJWYhygqqN2vUBtPEZtHsZozm4t1HWya1grWiWGe/f6gYfU&#10;va4rv8QLAAAAAABjxaE33m3kmfesZUuTba9Ns/GqPIK041CbeFUrXGXiVXm4KjULV/Uer5IYVDFe&#10;FQesUm1gKo9YdROyyl/rrle4jzcOo4tW2fH2Eq3KwlX5GrpolR+u2qlFq9I98vdM9lD28vxvLVb3&#10;uq5PPHvInjY43iBcBQAAAABjyo9/+k4jD7xnzNmUvPf+20H8qH64StQiTHqwyahFnqxaHEpVC001&#10;pXY/RW38LbV5G7W1MmprW6bdK2/vrhi9S93num7a9aQ9aQAAAAAAAINnwbo71WeVun514Y4wXJUq&#10;QaQsXGXjVVm46towpNQpXrWox3hVpYCVGMemrFqUKlZ7XWYUqxKXit54XLCq92hVql27IFrlhask&#10;GlaMVj1ZiFbNWve9LEam7XMd5d9S3nr3d/akAQAAAAAADJYPj37UyHu8J56zJnlwWRiukhhSIV5l&#10;w0ll8SoXXmokXiX6YSjRC0cZtbiUVYtRtVO7Rsv8noVgleiP2c6lEK0S20WrxDhaJbp1jqNVQbjK&#10;7ZkJV41e0vu38IpytgAAAAAAAMaKhw+8oj6r1HXR6huTvx4O40fGKJCkhpS80NLA4lWiFpbql9r9&#10;c7XxG6O51opWifFaR/uRGe1Zuo/Tl4yq+1zXe5540Z40AAAAAACAwSMxXe1Zpa7L759ro0d5vGqH&#10;aONVhXDVodlt41UmXNVtvEqM41UVAlaZeXjKj1G1sxWqEtVr+rEq0QWrbLRKCVaJVaNVWbjKWzst&#10;WiVrvrMQrjJ7lIerzP6tf3p2csLk3t/nlfd4//Dno/akwfEG4SoAAAAAGHOa+FCzeOPdjwfxo1YQ&#10;SY0llalFmPRoU64We/LUQlFt1QJUVdWu10ZtvIHafI3aOhm1dS3T7pG3by+81syb/nKu3n3vA3vK&#10;AAAAAAAABo+EhZp45v3MOSNZ8KgYrzJxpCBe5aJVoo0rudhSK161pX68KgtYeQEoP2Dlx6JEPyZl&#10;NJGpdhGrjtrXu2v511eDVaIdY/PRKhuusutsolX7TbQq1e2LxMVa4SrZu9QvL9im7nFd+SZeAAAA&#10;AAAYa0a271OfV+o6faaJHvnxqla4SotXuaCSH69y4ape4lWiH4KKI1GiF5LK1YJTvRhev2OwSrTz&#10;KESrvHn3FK3yw1WtaJUXrkr37qXh4eSLk/U9rqv8kjgAAAAAAMBY8ZePP2nsc80v73+gGEGKI0kS&#10;TirElEQvttRgvErUQlFFtdhUr2r3CdXGmxvNsedolRjtR2G/nk4ev2+vur91lXMlMXAAAAAAAICx&#10;4ocvHlafV+p6+oXLkxteduGqOF4lkaR+xqsWqOGnPF5VHrASyyNWvhKl8tV+JjS+TyFY1TZalc+t&#10;P9Gq1FawymjCY9OSs5YtVfe4rvJlz3D8QrgKAAAAAMacpr6d6MRzR5I3f/vLIIJUP1wlajEmPd6U&#10;q0WfIrVw1FiqjTFQm6dRWx+jtp7t9PbK+o2Lr1f3t6487AIAAAAAwHigqW8nOm32llb8KA9XefEq&#10;G03S41VRuEr041VesKkQrxL9eJXoxaBcvEoLWElQyg9M5foBqjxK5Rv/jHad+H6lwarUIFhVMVqV&#10;havsenWKVsm6Z3vQilY9mUerbLjqm8P3qXtbV/lA849/+o49YQAAAAAAAGODfIFMU7/Iu3NJGK4K&#10;4lUumNSveJVoo0+FeJUYR6PEKC4VqsWoytReb2NVonbveHwuWCX6c/Lm2y5aVQhXeWtbFq0y4ao8&#10;WiUuHur9W3hFOVN/+/vf7SkDAAAAAAAYGzbtelJ9Zqnr2fM3JX89/H0lhhTFkjrFq1rhKlGLNNmA&#10;Uxx2UuNPRi0a1V4tRNVJ7Tq62hhDo7n1JVolhnt19ND+5LRp69X9raucKwAAAAAAgLFE3odr6j3e&#10;edsWZuEjE6/Kg0g7DlWNV5nwkh9i6hyvygNWWgDK6OJVoh+wKkasRC1CVUXtWv69qgSrxDxaZeZY&#10;L1plwlVZtCoLV5VEq9I98ffIRKumJ0v3zlP3tq5ypuTzA3D8QrgKAAAAAMacJh94rxi9KwwhZeEq&#10;UYsmtVOLMukRp1AtABWpRaQGpTaegtq8crV1MWrr2E67N95+7d73tLqvdeVhFwAAAAAAxgsSGNKe&#10;W7px6qp7TLzKBpFMvMqGq0QXrpKQkgtXiVXiVWIUrwoCVl68KgtYeVEoF4oqDVhZtfhUHSWEpV23&#10;XbBKQltBtMqbk4tWuXnXjVbl4SolWrU5jFbNvebx5JTpm9V9ravE0AAAAAAAAMYD8kUy2nNLXc+c&#10;uiZ5aTiOV+WRpEK4yo9XueBShXiV6AedgtCTjT9l8SoxDkRpESnRRqa0AFUd28aqxHg8drwDi1Z5&#10;4ap8j0y46sFlw8mJ5+h7W1f50isAAAAAAICx5g9/PtrY55pv3rk7+evhMIZkjIJJarzKCy91Ha8S&#10;tRBUrhaSGpTaeEKV+ZQGq0RvnXqMVsm+XT16k7qvdZXz9OHRj+wJAwAAAAAAGDvueeJF9bmlridM&#10;Hk6ufW6mDVfl8aodoo1X+eEqMQxX9R6vuk0JQeW6eJXox6ucWniqG8PrFoNVYnF8MvYmolWtcJWs&#10;rRquMnuSh6tMtOqGl6cnp8xcoe5tXeVzA3B8Q7gKAAAAAMYFTX07kfijl18KYkhNx6tELeiUq8Wg&#10;FLWwVL/U7q+qzSdXWwujtn7ttHvi7dNv3nszOXXGRnVP68rDLgAAAAAAjBeajDV/7pvXJEMbH60c&#10;r/IDS+XxqjzUVC1eJdp4lehFoloBK9HGpLTQlGqbMJVmK1Yl2nv6YykEq7xolZtXnWiVCVfZdbRr&#10;GkSrUt0+XGijVX646pzL96h7Wlc5SxJDAwAAAAAAGA/I80lTz7xrFpgIkh+vaoWrtHiVF1lqLF4l&#10;2hBU7YCVrx+iaqf2Wt/43qIdlxqsEr25+XMO1sKuT1m0SsJghXBVK1rlhavsfk2dru9pXeUsyb+j&#10;AAAAAAAAjAeaijWfMvWq5MhLjxWjSHE0SQ1XiV6AyY8yqdEmMYo8tdSiUKFaWKpfavcvqsyjkWhV&#10;arz+hf15Onnn+UeTkyaPqPtaV/mcPAAAAAAAwHhAorpNvcd79orLkm2vTbPxqjyOZOJVEk0K41US&#10;VuotXuUHrFz0aYEahsq18ai2ESunFqby1V4TxapawSptLEZ/7HGwSmwuWpXq7YsoeyV7NnT9xeqe&#10;1lXO0rvvfWBPFxyvEK4CAAAAgHFBkw+8Z8zZlLz3/ttBFGnw8SpRC0OVqMWmelW7T6na+HO1+edq&#10;69ZJb2+sizfdoe5nXeUc/eLtI/ZkAQAAAAAAjD0PH3hFfX7pxq8u3FEIV83b7MWrbEQpi1e5aJWz&#10;NF71VBBtyuNVecCqFa8SOwSsRC1i5dRCVJ2Mr+FfP7h3K1blRau8sTcbrdrfWm+JhpVFq2at+15y&#10;4rnr1P2s69mLttpTBQAAAAAAMD6Q5xTt+aWuJ56zJnlwWRiuCuJVLqA0wHhV24CVqMWmelW7j2jH&#10;USVYJfpzDdbArktT0arRS4bV/exG+fcTAAAAAACA8cJb7/6usc81z1m6Jfnr4WIYqRBPajJe1UPA&#10;StRiU72q3UdXGbebkzpf0VsXf73U9YzWPTPam8PfT6YvGVX3s65yjuRz8gAAAAAAAOOFke371OeX&#10;blxyx4U2hhTFqw4NIl7VS8DK6cJTepTK1//ZwnXc9dV7G/2xZmPvd7Qq3QN/T9w+rX96dnLC5Gbe&#10;55XwNwDhKgAAAAAYN8i3yWh/Ce3GK0bvKoSRugtXiVqsyahFnkK1SFRFtRhVmdrrK6uNO1ebd662&#10;Xp20e+Htze59T6v72I38Ei8AAAAAAIw3/vb3vzf2oWZx6qp7CvEqCSZl4aqG41Wii1d1CliJHSNW&#10;ohaiamf0+vj6md4YjHZsdqx+sEqCXK35eXO+WLTrUSVaJesbRqueLESrxC/MuE7dx27kl3gBAAAA&#10;AGC88eOfvtPYM++ZU9ckLw3H8SobrhL7Ga8S4xiUF4pqG7Dy1WJU7dSu4bT39MdRGKPozcGfX6Y/&#10;d7setaJVol3/fE9MuOqR5SY4pu1lXfklXgAAAAAAGI/IL19qzzDdePuuPeMoXiVqwaj2ajGqMrXX&#10;d1YbZ+rAo1VPJ6PX36LuYzfyS7wAAAAAADDekPflmnqP96Qpq5Jrn5tpw1X9jlf5ASsTfTIBKz8I&#10;pUejinqxqThC1Un/teq1Q2VMwRhbwSo/WuWCVc1Fq3Z4eyF7I3t0w8vTk1OHlqt7WVc5Q/J5AQDC&#10;VQAAAAAwbjj60ceN/iLvI888H8SRWsEkNabUSS3aZNRiT7paNGos1cYYqs03V1unTto98Pbl1Z8f&#10;Sk48d0Tdw7rysAsAAAAAAOOVJ5491Ngz72enbEiGNj6qxKtMPKltvMpFmLwwUytelVoer+o9YOUb&#10;x6jK1F7b0rtfrh2LN748WPV0MCd/ro1Eqzbne+GiVWdefJO6h90o50ciaAAAAAAAAOONacua+2XO&#10;y+fZcNWA4lWiH37KjMNQUTyqcsSqG73rB/eNxyRG4w7m5c9XtOsQRKvELqNVEhj78tRmvoVXlC+5&#10;AgAAAAAAGG+8+94Hjb3He9LkkeSNH+0rRpIyo5BSY/Eq0UaftCBUphaQGrTauFI7BqtEuwb+2mRq&#10;6xetc2ZxP5579D51D7tRzo+cIwAAAAAAgPGGvD+nPcd041cXL0u2vTatEK+ScFKv8apbWvEqP2Dl&#10;Yk8mYGXiVXHAaoEakWpvHKWK1V5TbjyebIyFYNWFrXm1glWitwZVo1V5uEqPVskeTVqzRN3Dbjx7&#10;0VZ7muB4h3AVAAAAAIwrHj7wivoX0W48dcbG5M3f/jKIJPUrXiVq4SddLSI1KLXxFNXmF6qtTyft&#10;2nv78d77bydfm3+dun/dyMMuAAAAAACMZ+SZRXuW6cZ/nHtjK45UO14lRvEqsRWw8oJOoh97cgGo&#10;qgErZ6eQVSXtdYrX9+7tjceN0Yw5nIc/v9a8U/NgVb1o1YV+tEpM92XKir3q3nWjfKD5hy8eticJ&#10;AAAAAABgfNHkL/KKd1xWjFe1wlV+vMqLLdWOV4le6CmOQGVqsagoKOWHpjK1GFWZ0Wvja2dqY4jG&#10;6c8j05+jnXtpsMraPlrlhavsvsydre9dN8rZ+cvHn9jTBAAAAAAAML4Y2b5PfZbpxvMuujb56+Hv&#10;q7GkQlCpSrxKrBOvahuwErWoVL/U7m+tE6wqRKu0NROj9c0s7sORlx5LTpu2Xt2/bpTzAwAAAAAA&#10;MB6R9+eafI934U0LvXhVHk3y41V+YEmCS5XjVa9r8aqSgFUWsYqDUXpYqh/KvQr3t+OKg1Uyh0K0&#10;Kp2rP/f60apUb/1FF626ZNcCde+6Uc7OL94+Yk8THO8QrgIAAACAccXf/v73Rh94V954TxBKyuxj&#10;vErUQlDlanGpfqjdW1ebU6i2Lp20ax7txeJNd6j71o1ybvhWIgAAAAAAGM/8+KfvqM8z3frN4fsK&#10;4ap5m8viVSa8VD1e9VQQd/KjT2LbgJXox6TU2FSuC1L5aj8X6l0/unflYJVo5+uvQaVoVWq7aNWs&#10;dd9LTjx3nbpv3Tht2S32FAEAAAAAAIxPFqy7U32e6cYzp+aBpFYwqcd4VWnAKoo+xVGoTC0eJWqh&#10;Kc84TFUap/LV7uOMxhWPPZiXaOfbNlrlrV/VaNXoJcPqvnWjvMf7xLOH7CkCAAAAAAAYf3x49CP1&#10;eaZbb9+1J/nr4WIwqRhVSi2NV4lerMmPOKmRJ6cXhdKCUYFabKpXtft4+uNTx+/05uuvg7pOYrSu&#10;mcoepPsyfcmoum/dKM+8Rz/62J4kAAAAAACA8cfDB15Rn2e68YTJw8mWF10kSYtXmaiSH1qS8FL1&#10;eNVQK+4UBqz8EJToB6y0iNUCNTjVi9o9snvbcRSDVRe2xu/PKZ5vc9Gq6cn6p2dne6TtXTcu3Xyv&#10;PUUAhKsAAAAAYBzS5LcTia//+meFYFJv8SpRCzrlakGozmrBqW7Vrt9ebR6h2jpU0a51tAc3PbBf&#10;3a9u3bTrSXuCAAAAAAAAxid/+PNR9XmmW78w47pk7jWPV4pXSXAp00WrnO3iVal+6En0I1Bix4CV&#10;6EemWmoxKk3ltco9WrEqUQlWLYrmIWGufkWrhjY+lu2NtmfdSKgZAAAAAAAmAhIf0p5punX0Yhuu&#10;aipeJbpwlRhHnqIIVByJytRiUppakEpTe22sMo54rJnxfOw8G4tWielePLhsODnxHH3PuvHsRVvt&#10;CQIAAAAAABiffPLJ35KTzr1KfabpxtOmrU/+evj7YxivEr1AlBaQKlWLUZWpvb5EfzzqeH29efrz&#10;V9dHjNazZbT26X5cPXqTumfdKO/xyi+AAwAAAAAAjGea/kLeGZsvSba9Nq2heFVZwKoYryoLWFWJ&#10;WOVKgEoPU4nuv+uvdeb3c/ePx+WPuRWsKo1W5WvRS7RKgmKnDi1X96wb5ZlXQt8ADsJVAAAAADBu&#10;kAdd+WCqPLhofxnt1hvvfrwQTcrsc7xK1AJRvdl9mKpMbdxFtflX0a5xtPaPPPO8ulfdKmdGPhwA&#10;AAAAAAAwHpHnFXlDpunn3c+cM5LMWve9yvGqVsDKRaucLtQURZxaAast9QNWohaYCtSiVL7aazz9&#10;e7XuH42rGKxK9ebmz7cVrfLWpm60Sjx96Hp1v7qVUDMAAAAAAIxnJLS7YN2djT/zTp9hQkk9x6tE&#10;P9zkwlXOOPgUBaG0cFRLLTTVhNq9UuOxZcbjt/PKglWiP3d/Tbz1aq1hh2jV/iuHky9O1verG+XM&#10;EGoGAAAAAIDxjESam37eFZ979D4Tr4rjSZlKZKlqvEr0w05q+CnWi0ZpUal+6d9XHVesN694zuq6&#10;iNE6tozW/PDTye279qh71a2EmgEAAAAAYDwj0aGR7fsaf+Y9ZeYKG67qLV4VBqy0eFVqK17VKWAl&#10;ahErUYtP1dFex163LFYl+mPsHKzKo1VuPepGq7bb9b/h5enJVxcvU/erG+XMEGqGGMJVAAAAADDm&#10;yIdRpy27pS9v7opTl21P/ncUTmrZc7xK1EJPoVowaqzVxqmrzbmq3lpb9//7C8mJ546oe9WNcm5+&#10;+OJhe5oAAAAAAADGF/36MLPz7Et323BVMV4lYaXG4lViFIESg0iUNY9IpUaBKS1AVcX4OpllsSpR&#10;Gas/F3+OrWBVp2hVK1hVHq06Y95WdZ+6Vc4OoWYAAAAAABiP9OvDzL4/WbO6XrxKdPEq0Q81+QEn&#10;0Qae1HiVqESitJhUQS1E1U7tGp7aODLj8XrzaRusEl2wSvTXzltTf61l7X+wcjg5/bxhdZ+6lVAz&#10;AAAAAACMV/r1RbzO0etvMeGqgcSrRC0EFRvFpLTYVC/G11fHoBnNJZirthbOaP1aRmt9+Onkobvu&#10;VPepW+XcvPXu7+xpAgAAAAAAGD/064t4fTcenBnEqySg5AeV/HhVGLDy4lU2YNUxXpWax6vigFX7&#10;iJWzFbPybYWtrMrPxNfR7+XHqsR8rLe8XjFa5daji2iV7MGZl16u7lO3EmoGDcJVAAAAADBm/OHP&#10;R5Olm+/t64Ou+I2Lr8/CVWMdr3JqEalBqY2nXG2eVfXW1VvrF157Jfn81PXqPnWrfIMzAAAAAADA&#10;eKPfH2Z2/sviW5O5V7twVTFeNa9dvEqiTF6oKbPbgJWoBKQkKhWErEQtQtXO+PXRPXzjcYn+2P05&#10;ie2jVWadqkarzrz4JnWPulXODqFmAAAAAAAYbwziw8zOZ1etbjZeJfpBJxt5qhuwcmqhqSbU7pWp&#10;jc8bfyFYJUbzbwWrRH/NWsGqYrTqudXDyZlT9T3qVjk/f/n4E3uqAAAAAAAAxgf9/iJe5+UjW/Nw&#10;VWPxKjEKO8XRJzUMVaYWm/KsFKeK1e5TZjT2eG7q/J3RurUsrvOBh+9JTprc3JfxihL6BgAAAAAA&#10;GG/0+4t4nSseGkq+85NvVohX5QErP14ltgJWQbyqTsBKzINR5RErXy1Gpam91tcPVYnhuLSxx8Eq&#10;MY9WmfXYmRkFqzpEqyatWaLuUbfK+fnF20fsiQLIIVwFAAAAAGPCPU+8OJAHXXHqsu2tcFV/41Wi&#10;FoBqrxaYalLtnu3V5lVHu5bRGv/3r3+WnDpjo7pH3Spn6Mjv/2RPFQAAAAAAwNhz9KOPs8DuoJ55&#10;//XS3cmQhKsGEK8S/QiUFrASyyJWvmrQqqD5Oe31vtoYZGzBWFP9ebQPVplolVunKtGqb1x6m7o/&#10;vSgfigcAAAAAABhPHHrj3YE974r/tWZ1Zi/xKjGONxXiTl78KVMLRIlaTCpSC1GVqb1eVRuLN14X&#10;4CrMy5+ztx6Z/lrZ9SuLVk2apu9Pt8oZkg/GAwAAAAAAjBck0rxp15MDe+a9evSmMFxVO14lasEm&#10;UYk8xREoNRRVRy1K5dR+vo7RWAvz0ebstGtTWDdtbZ9OXj/wUOPRKjlD8pkBAAAAAACA8cJb7/5u&#10;IJFm5/rvz8rCVU3Gq+oErG6JQlFhRMpYLWRV1eL1jfkYZEzaWEuDVV60amfLOFpl1tBfUz9aNWPz&#10;Jer+9OLSzffaUwUQQrgKAAAAAAaKRIYG+aArLtywOwhX9T9eJWpBqGpq8amqaterrjaPuto1jNZW&#10;olVnzNmk7k+3yhmSBxoAAAAAAIDxwg9fPDzQ511x0vK7snBVGK+yQSUXrrKWx6tSvXhTy6oBKzEK&#10;R/lWCVnVUbuH8+It4bjicZtgVbPRqrMv263uTS/KOXr/jx/akwUAAAAAADC2/OXjT5KR7fsG+sz7&#10;hcnDyX8Nr2ouXiX6IScxDj3ZAJQfhVKjUU4tMtWE2r2c3tgqBatEbx2C9RHtupVFq86cqu9PL0rw&#10;GwAAAAAAYLww6EizePPO3cVwVWm8SlRiTG3jVaISfYqjUGo4aqyMxqaNX52nM1qfltp6Pp288aN9&#10;ySlTr1L3p1vlHMlnBgAAAAAAAMYDn376abJt78GBP/OO/sf0Vriq+3iVCViZeFVZwCoPP2lRqFte&#10;9+NVvlpkqqiJW+n/Tbd4LxmDNjZ/7GXBqjxala9J1WjVBaPNR6vkHMnnBgA0CFcBAAAAwEAYqwdd&#10;8dt3PloIVw0mXiVqgajxpjbubrRrF63pe++/nUxaslXdm17kA80AAAAAADBekMDQoCPN4mf+19pk&#10;9oZHWuGqMF5lA1Y2tBTHq/SAlYk3+TGnPF4lFkNQfiQqU8JRSlCqnVnYylP7mXbGsSoxHmfHYJVo&#10;10GLVs0riVbNWve95DPnNP8tvHygGQAAAAAAxgtjEWkWz51uw1UV41USXlLjVaIXbipEncQ4/GSD&#10;UH4kSo1IlanFqDS112pGY+kqWCX6a+Kt1yCjVXygGQAAAAAAxguffPK3gUeana8+9YAerhKVyJJR&#10;iTJ1jFeJSgAqjkRlajGpfquMQxuvOi/faF1aKut4+Onk6KH9ydeHNqp704tyngAAAAAAAMYDb737&#10;u+TsRc3/PmcnPz9jZbL1J+cn38nU41UmYJUHl+J4VRiwMvGmVrzKBqzyeFUYsdIiUS2VsFSoFqPS&#10;1F5rlHuo97bGsSpnHqwy0aqdLatFq9y6yhqveGhI3ZtelH87+cXbR+zpAihCuAoAAAAA+s5YPeg6&#10;/+cF1yTPv/ZKF/EqUQs0dasWjRortfH1ol0vZT037npY3Zde5APNAAAAAAAwXrjniRfH5MPMztPm&#10;fLuLeFUesCrGq1JtyMmPO3UKWIlxPCqzi5BVO+VaWqhK1MbULlglmmCViVZpwaosWuWtnR+tkvU9&#10;bfYWdV96kQ80AwAAAADAeODoRx9nXyQzVs+8J5yzJtm1ZHX38SrRDzV5AScJOhUiT2IcghJtJCqO&#10;R6mBqaZU7lcaqxKVufjzDdZB9NYoWD9vXS+fN6zuS6/ygWYAAAAAABgPjFWk2Xn2/E3JB68+XoxW&#10;tVSCS5lanCm124CVqMWjMrXQVK9q90nVxpWpzcM3WodAZf1kXdP1vXr0JnVfelE+Jy9f8gwAAAAA&#10;ADCWjGWk2Tlr9KLa8SrRBKy0eJUSsJLQU5uAVceIVaYJTWkBqiqaSFX7UJXojyker5tHtWBVarRm&#10;oh+tuuHl6cnJ01aq+9KLEiUCaAfhKgAAAADoG/IG3La9B8f0Qdf5uanr68WrxL7Eq5xaTKrfauPo&#10;VW+dlDV857031f3oVX6JFwAAAAAAxpr3//hhMm3ZLePimfdLM0crxauCgJUXrxKLASslXiVGAauy&#10;iJWoxaUCs6iV04tSObXXRGr3FYNYlRjNQw1Wid6aSOCrXbTq3CvvUvejV3/803fsKQMAAAAAABgb&#10;xvoXeJ3/cM6aZMfiuvGqNUGYqRBt8oJO3QSs1IiVrxaiaqd2jVT/fup4RG3s3vwy/bl76yKRr2Dd&#10;vPV8afXq5IuT9T3pxZPOvYovJwIAAAAAgDFFnknGMtLsK/GqIy896sWqYqPoUkst0pSaxatELfDk&#10;qwWirFpUqqNtglTt1O7fUhu3r52rtg7qmqXaaNUHrz6RnDR5RN2TXuSXeAEAAAAAYKw59Ma74+J5&#10;V5y+6eIe4lV5wMoPOBldvCoMWBUjVmEwSgtK9dP4/uHYisGqztEqszbxevnRKnHBTQvU/ejVt979&#10;nT1lADqEqwAAAACgL/zhz0ezX+DV/lI5VraLV4laeKm/8SpfLTTVq9p9mtSujbZuqbKmdz5xUN2L&#10;XpV/RBH5ZV4AAAAAABgLxssv8PpWilfZgJUfY5I4kxavEtsGrEQ/DBWFo8rU4lNV1a7n60Jawbii&#10;MWfBKtHOTw9WPZmFvYJglWiDVc6vLtyh7kWvytmSD8xLHA0AAAAAAGCQ/O3vfx/zb+DVHL2oJF7V&#10;NmDlxatEP+AkenGnWgErZxSX0uJTVY2vpd7PqY1T9OaTGc/XW4t20SpZ02suGlb3oQnlbN3zxIvZ&#10;WQMAAAAAABgkv3j7yLh73v3yrA3JO88/4sWqYqP4UqAWbUqtFK9yatGoSC06VVftugW18WlG8w3U&#10;1inVRqvEu/d8V92LXpWzdfairdk5AwAAAAAAGDTb9h4cd8+8k9YsyeJVccCqGK8KA1ZxvKoYsDKB&#10;pyBg5UWs4kiUMQxJabGpXoyvr40hjFWJVYJVZdEqF6zKo1Wytmdeerm6F70qZ0s+R/Dh0Y/siQMI&#10;IVwFAAAAAI3z/KtvjrsHXeeJk0eSfc88X4hWObUAUx6vErWA0yAcizBVmd56KOvlr+cVo3ep+9CU&#10;7o1eKYIDAAAAAAD0m08//XRc/gKv83PnX5PMWr8vGdrYfbxKbBewqhqxqhqy6kU1VCUq4zOxqs7B&#10;KlkLf23yYJVo19Gu7WkXbFH3oSnlnC3dfC9v9AIAAAAAwEA48vs/Ze+7ac8n48HRi2y4qpd4lRgH&#10;nbzYU2nAStQiUppaiKpM7fWa2nis/vgz4/lF8w/XJ9VfO7ueS+f1L1zllGfehw+8Yk8fAAAAAABA&#10;f5Ffnhv793j1Z608XvVUK65UUIsxZWrxJmutgJWoxaT6qTaGMu18tHlmamtjjdby8pH+/tuHnDP5&#10;4ue33v2dPX0AAAAAAAD94+hHH2fPIOP1c82d41V+wCqMM/UasCqPWIlabKoXtXt4sSqxkWDVjNZ6&#10;+Wvo1vXkaSvVfWhKOWebdj2Z/OXjT+wJBDAQrgIAAACAxhjrX+A98dyR5MwFo+p/85V41Z1PHAwC&#10;S75ajCnTDzapQafjQTt/bX1S47VcvOkOdQ+a1r3RyzcVAQAAAABAvxjrX+A96bz1yQmTRtT/5ivx&#10;qulrHwziVVnAqhWvEm2IyQs0iY0ErMQ4JJWZh6a0CFU7/dcalesr43DjVINVojdXcV6NaJX4P6Zu&#10;VPegad0bvfIBAwAAAAAAgH4gAaGx/DDz16bKL+92jiVdOW91Hq+yAavO8SoxjDcFYSdnFIBqG7ES&#10;tcBUU2r3843GmhnPJ5qzrEGwJv562TV0QbC5s/sfrhLlzIk/fPGwPYkAAAAAAADNIr9IuWDdnWP2&#10;zHvatHXJP87YoP43X/m5l/ffn7SNVx1WokwttZiT1UWf1CBUJ7XgVLdq1++kHbs2r5baeqTKeinr&#10;2O9wlVPOnJy9d9/7wJ5GAAAAAACAZjn0xrtj+h7vaUPLk89M6vy+4r8suywZ/Y/phXhVGLBy8apu&#10;AlZi54iVqMWlmjS+X3msqn6wStYmjlZ9x4tWydpq698P5dxJqOiTT/5mTyMc7xCuAgAAAIBGeP+P&#10;H47ZL/B+fur6ZOOuh5Jf/fZw8r//v79Jhtbeqv5c7Mob70mOvP92Ibbk1MJMmcdlvMqbt7Ymqdoa&#10;XjF6l7r2/VIeeiWexi/zAgAAAABAkzzx7KExe3P35POvSf710tuTCzY8mkxZeU+leJX8zKTldyZD&#10;Gx8L41Vih3iVxJuqBawqRqxELTTVi9o9rK1YlVgxWCXz9ddADVal+mspnnrBFnX9+6WcQTmLAAAA&#10;AAAATSEfJF26+d4xe+ade8HqZN/SFcmrK69Mrpy7Kv3fOn+wedK04eTZlWG8qmrAKo45FWJPohKF&#10;6hixitViVLHa69oZjallPP5ojoVgleivkV03t46ypoMKVznl/MmXFPHLvAAAAAAA0CTyRahj9bz7&#10;5Vkbkpt33pYcfe2J5INXH0vOvnCT+nOx8pru41WiFnay9hSwGrR2rNo8Wmrzt6prZxxUuMopZ3Db&#10;3oP8Mi8AAAAAADSKPGeM1TPv1y5dmix/cFZyw3+dl1x+7wXJCZPlvcW1hZ/z/dLQ8mTd92d2iFf5&#10;Aasw2pTHq6oFrMRCxEoJWTm1CFU7tWtk+vey9/fHFI/Xn0trftHcjWGwSvTXUNZU1vaUmSvU9e+X&#10;cgZ//NN37KmE4xnCVQAAAADQM8+/+uaYPOieOmNjcuPdjyXvvPerRIJVziPvv5XMXHGT+prYSUu2&#10;Jr/67S9boaVYLdCU6Yec1NDTsaI3T20dUrV1cy5cv1td934r55Fv5gUAAAAAgCaQOO5YPPOeMuPa&#10;5Jxl382CVb7nXrm3UrxK/NpFOwvxKtGPMbUPWIWBpzhgJWoRK1GLSvVL/77tYlWVglViHK2K1k/W&#10;dPaGR5LPnX+1uu79VM6i/DKvBMQBAAAAAAB6Yay+mOgfzlmTLJqzKnniChOs8l06VC1edfq5w8kD&#10;V1SMV4lBuCkMO2XG8SenEorKIlaiFpdqUu+eBbWxRnPqGKwS7bq5YJVz2bzV6rr3W3nmlQ/Zf/rp&#10;p/aUAgAAAAAAdIf8stxYvMf79aGNyd2370n++vP9gRKvkv+mvSZ20eobkqOHnlSjS7lKrClQCz15&#10;jsuIlR2TNt5Abb5WWRd1vZxPJQuWf1td934r5/HQG+/aEwoAAAAAANAdf/n4k+wzpGPxzPuNFUuS&#10;NU/MyIJVvkvumlMpXiU/s3jPXC9e5QWsvCBTHq8qCViJHQNWYh6MyiNWzjgylaqFqMosvD68vn9v&#10;bWz+2KsFqzpHq0b/Y1py0tTBv88rZ3HBujuTox99bE8pHI8QrgIAAACAnhiLN3fPmLMp2b3v+1mg&#10;yg9WxS7edIf6+lgJYB18+aX0NXp8SdSCTZl+2EkNP01UvXlp807V1sl3466H1fUelO6hl1/mBQAA&#10;AACAbhirN3dPnTWaxaniYJU4W/zWo8nUVfckn52yQX197KkXbElmrd+XDG0M40sSY9LiVXrAKoxY&#10;uQiUH4bKA1Y2YhWFrEQtOlXX+Jp+qEr0x5TpjTs3mmOqGqxK9dcsc+NjyYyRh5PPT9usrveglHMp&#10;/ybDL/MCAAAAAEA3yLeeDvp59+RJw8mVc1clB5YXg1WZq9L/PXXd/GrxKglgXbMwDC61DVjFEafU&#10;OPaUqUWhRC0gZW3FrEQtQtVO+zrtuoHamMRo/FWDVWXRqh2LViWfTddWW/NBKUE1fpkXAAAAAAC6&#10;ZSy+mOjsCzclj993VyFY5SvxqulLrlNfHyuRqzd+9L0stKQHmKxavClQCz9FtiJWohaU6pfefbVx&#10;FdTm56mtT8unshjYyvXb0vXt/G8O/VLO5dLN9/LLvAAAAAAA0BVj9cVE5wwvTjYcnFYIVt3wX1My&#10;b0xd/uAFyUlT5H3e9vEqceq3LslCS3nAKo8w+XGmbgJWohaKMsZBqTA21Y3aNfV7x7EqMZ9HPL86&#10;wSpx3fdnJl+cs1xd70Epz7wPH3jFnlY43iBcBQAAAABdM+g3dz8/dX1y3Z59HYNVvht3PaReK/bE&#10;ySPptR9JX6NHmEQt3tTSDz1lajGoiaA3B22eVm19nK/8/FAyacmN6jqPhXJG73niRXtqAQAAAAAA&#10;OjMW1suPAAAA//RJREFUb+6efP41yaTld+mxKvFbzscyv7nmweRz6Wu0a8X+j6nfSqasvDuLLsUh&#10;Jj/SVDdgJcYBK6cfkzK6yJQNTtW19frwutq99ViVGM0ptSxYJWGvYK0k/JWu379eujv5zKQRdZ3H&#10;Qjmnb737O3tyAQAAAAAAOiMfFh30L/AuvGB1x2CV7w0Xr0pOOKfaL5LOvWA4eXZlxXiVGEedUuP4&#10;U0stFOXU4lJNqt3TqYy112CVrKGspbbGY6GcUfk8wief/M2eXAAAAAAAgPbI88Ogv5joy7M2JA/d&#10;9V01VFX0qeToa08mi1bdoF4r9vNTrkru3nNHFl3SY0xOJeJUUAtBlegHpTK16FRdo2tq9y1Vm4+n&#10;zF9dF+dTycv770/OHNqorvNYKGf0hy8eticXAAAAAACgM/KlL4N+j/dfrrg0GXlqehSrCoNVvmue&#10;mJl8fsYK9VqxX1l0RbLp2elqvOo7XqjJWB6wEvOAlRjGobSAVKgWnqqjds3ceDytcUZzyPWDVXm0&#10;StYkWKNWtGpqMuf6hclnJo2P93nljMq/zcjn8OH4gnAVAAAAANRmLN7cXXnjPck77/0q0eJUndy9&#10;7/vqNTUnLdmahZe0IJNTCzm19MNPmVocarwZjVmbl1VbD1+Jf0kELFzXsX/wlbMqv8x75Pd/sqcY&#10;AAAAAABAZ9Bv7p44eV3yr5fergerWrGqPFglzrHOXLcv+eLMUfW6ml9ZuD297iNhkClVIk1BtKld&#10;wCrVBKxKIlaiFpOyxuGpqmrXamnvG4/HWBy/m1cerBLt3KO1ydz4WDJj5OHkSzXWepDKeZVf5v30&#10;00/tKQYAAAAAANDZtOvJgT7zTpk2nOxbqgSrlFiV87/E1SuTuy9bmfyPSfp1Y78weTjZtSQMMXUT&#10;sJL4kxaFytQCUmVqISpN7bVlamNKrRSsEu06aNGqXUtWJV8YJx9mjpXz+vyrb9oTDAAAAAAAoDPo&#10;LyY6ZcpVydattyZHX3tCCVT5PqU6cs0O9bqac5ZuSY689KgSZIqNgk6lanGoCsbxqSpq16mkNu7I&#10;CsGqo4eeTK4evUld17FWnnfls/gfHv3InmIAAAAAAACdQX8x0WnzlifLH5xVKVZlnJrc+BPjtw7O&#10;SE5PX69dN/akKauy6JIJMBUDVlq8SmwbsBJLIlZOLTDVlNr9/FhV3WCV6K9JHqw6P1n3/ZnJGQuX&#10;qWs71sp53bb3oD3BcDxAuAoAAAAAavGHPx8d6Ju7Q2tvTV75+WuJFqSq475nnktOPDcOKulKeGlk&#10;5/3JkfffTl+rB5pELewUGAehMrVw1FgYjUsbv6c2f1+JfU1acqO6nuNJeeh94tlD9jQDAAAAAACE&#10;yPPCoN7cPWHSSPLVhTuz+FTdYFXmRuMFGx5J/udQtW/lFT87ZUMyafmdWYwpDjTVDViJWsDK2QpZ&#10;ObXoVF2962n3NKZjqxSsCucbr8fQRvGx5F8v3Z3tl7ae40n59xq+pQgAAAAAADT+9ve/J0s33zuw&#10;Z94zpw4nty5eUTlYlcWqxNUrAx+5YlVy+rnVg0rTZwwnP7jSizJ5oaZ6AStRD0W11OJSTard06rG&#10;qsR4bqKdtxasenblqmTuBeMzWOUr51aiawSbAQAAAABAY9BfTDRy9fbkyIuPJnqoyqkEqw6H3rzz&#10;NvX6mqdMNaEs81ot0uQbBZ7aqkWjxkptfIodg1XiU8nL++9Pvj60UV3P8aSc3R//9B17mgEAAAAA&#10;AEIG+cVEJ09bmSy8dW7FYNVUow1WiVuto/8xLfnKoivUe2hKfEkiTHm8ql3ASmwfsBKLEStRi0oV&#10;1YJUovazut497Ti0MRqrB6vyaNXULPj1mXH6xUROObcSbD760cf2NMOxDOEqAAAAAKjMW+/+bmAP&#10;ul+bf12y/99fSLQIVX1NXOn5115JzpizSb2fZj6GYqjJVws9FYxDUS21qFQ/VO6tjTNSm6+vxL2u&#10;2/NIFvvS1nA8Kmd4ZPu+7AP6AAAAAAAADvlml0E9854+dEMybeShNsGqkliVaINVYhafsv7LolvV&#10;e5UpsasZIw+bOFMUbCoNWHWIWEksql3IStMPUcVqP69r7q2NqRWrEqsGq8R0TaevfTD50sxRdf00&#10;P/O/9P99kMoZ/uGLh+2pBgAAAAAASLIPgsoHQrVniKY9edJwcvXClfWCVVGsKlbiSpOm6ffTPHnS&#10;muSahWGgqVLAStRiUJkmFqVFpErVYlRO7efbWBqqcmpzsfPUglXijkWrki+M8w8zx8o5li/aAgAA&#10;AAAAcAzyi4nOu+ja5I2DDyd6qMr5VFEvVhX70F13JqdMuUq9n6aM4fUDD9rXa8Em3yj4VEktKNUv&#10;tfu3sWKw6oNXH0+uHr1JXT/Nz5y9Vv3fB6mcYfm8AgAAAAAAgGPQX0w0bdNFyehLEqkKo1V1glW+&#10;3/7P85NJa5ao9ypz+qaL09d9M319MV4l+lEnYx58ahexElshK9EPS6nhqTp61/LuoY0h1w9VieG8&#10;4nnnwarzk7VPzsxCX9r6aX5m0mr1fx+kcoYlOg7HNoSrAAAAAKASv3j7yMAedEd23p8cef+tRI9Q&#10;1bEYWnrnvTeTobX1fpl34Ybdyeu//pl6PV8t/FSqFpIK1OJTndSu46mNo0Rtfr4SrLrx7seTU2dU&#10;/zaiL874VrLvmeeS+w/8W7J40x21ImL98OxFW5Mjv/+TPeEAAAAAAHA8M6hvJDpx8rrknGXfrR+s&#10;2pjrx6oCr348mbrynuTEc9ep99Y8YdJIFryaveGR9BrFeFPbgJVog1BaMKplK2ZVL2ilm1+rLFTl&#10;LMaqxHA+8Xwz07WUYJWEvbQ1K1MCVxIC+8alu5Mvpv/3Z84Zu8CznGUJNn/66af2hAMAAAAAwPGK&#10;RKvkPTHt2aFpp0wbTg4sX9FYsCoOLV15oYssVfuF0rPOX5PsuTS8RuWAlagFolp2EbKqqLu2fl9P&#10;bcyinVdpsGrx6uTMqfqaaZ5wzppkzYWrk9GLViVzLxiu9dp+KM+8z7/6pj3hAAAAAABwPHPPEy8O&#10;5D1eCUtt3XprooeqnE8V9QJV5X4/eeNH+5Kz59f7PO3INTuSIy89mr2+mlEEqpZadKqO2jUrWilW&#10;JZpg1ej1tySfrxECO3NoY/Ly/vuTx+/bm8xZuiU5bdp69ecGoZxlCTZ/ePQje8IBAAAAAOB4RaJV&#10;g/piotPmLU9W7ptRLVj1k87BKmMeWrr41guTEyZX/zKdU2ZemVyUvsa9XgtYfScKPfkRKBOwah+x&#10;8vVjUwWVIFWsdk1dMy5/rOEcOger/mXZZeqalXnuyOLkuhe+mVx211DtiFjTyjMvweZjG8JVAAAA&#10;ANCRQUWrvjb/uuTgyy8leoSqqnpoKVaiSyeeW++XSCW2VCVgJWoxqI5qsalu1a7fQW0emrv3PV07&#10;OjV12fbkV7/9pXcds18Sspq5ovo3GzWtnGv5xi0AAAAAADh+GVS06vShG5IZV32vJFiVR6u6CVb5&#10;XrDhkSyipI2hTIld1QtYiVEUyotFaSGptroQVYUgVZl6qEqMxh3NrWW6lhKe+qf536kdnfrni28O&#10;9yR15vp9ydfTNf3slA3qawah/HL6+3/80J50AAAAAAA43hhUtOrkScPJdQtXNhOsiiJLsXsuW518&#10;YbI+jjInTRuuFrAStRCUqIWjSvXjU53UXl+iNi6nN4eyYJWsgayFtkZlnnbecHL3UnsNb58eucJE&#10;rP7hHP11/Vb+HUf+PYdgMwAAAADA8cugolVzlo4mR158NNFjVeJTRQtxKs0wvHT00P5k5fpt6hjK&#10;PGnySBcBKzGKQ403K8eqxKfStXsyuXnnbbWjU4tW35DFruK9eeiuO5PzLur/2SpTzvWPf/qOPekA&#10;AAAAAHC8MaholcSkZn97Qe1glR6qcuahJROcMq7//gXJl4aWq+MoUw9YiWHcKY4/hWGo+iGr5tRC&#10;VWI4XolwxXOSebp5f+vgjNrRqRPPXZ1cdtfc9PXh/mx6dnoya/Si5ORpK9XX9Vt53pWzLZ9jgGMP&#10;wlUAAAAA0JZBRKskILVx10PJkfffagWN6hvGlaookay6ASaxTsBK1CJR40VtvGXef+CZROJi2pq0&#10;87o9j6jXy/1N8srPX0uuGL2rdkysCeV8j2zfl/3DDgAAAAAAHF8MIlr12anfSs5Z9t0wWBVEq7oJ&#10;VinhpcivX3yzOp52dgpYiXrESoyCUX5MKlWLTXVjfN3CfTOjsUVzCEzXc9b6fcnXLtpZO1j12fM2&#10;JFNX3mOvY64VK3t49tI9ySkzxubDzXK+f/jiYXviAQAAAADgeGFQ0aoLZq5ODixf0fdglR+a+sGK&#10;1cmkafp42tkpYCX6ASg1EOXUwlJNq93X1xtrMA9/fqkPXLEqmTK9XrBKvGDWcPLsyvBamd6+/WD5&#10;qmTNhRITq3/9JpQPNv/hz0ftqQcAAAAAgOOFQUSrTplyVXL37XsSPVYlPlU0CiAV1cJLoY/ftzc5&#10;ZepV6pjKDANW1e6TG0WjxspasSrRrOnde+6oHaw6MV2vu/d8t3Ct2Jf3359cPtL/f1vRlPO9be9B&#10;e+IBAAAAAOB4YVDRqjMWLktGnpreULBKj1XFMabr/3Nact5IvQCTWDVgJQGoOAplLMajmo9ZlUWq&#10;xOKYymJVopunRKamfusSdU3aKXu78eCM1nWM4Z59+z/Pz9b09Hn1YmJNKc+8h9541556OFYgXAUA&#10;AAAApQwiWiUhJIkWFUNUVdVCSNV95703k6G1t6pj6+TCDbuTfc88r163nVpAalBq42nnr377yyw8&#10;1U3g69QZG7M4mHZd3d+k+/GrLGL2+an13khuQorNAAAAAADHF4OIVv3j3BuTmev2hdGqXoJVcXQp&#10;MotKiTbYNHXVPVmMShtbO+U1X1m4PZm+9sH0vvq9xPKIlagFpVK1+FQVtWu11O6fGo23pY1MTVl5&#10;d/I/h26oHawST7tgS7qnj5Rcv7h3sqdTV9+bnJq+TrteP+WDzQAAAAAAxxeDiFadPGk42X7JyjxY&#10;VRKt6ilYFQWZ/FCTuOLC7mJJZ52/Jhm9aHXy0qry+8X3UsNRndRiVL7aa9oZjckfbzCPVJmbzFHm&#10;qq1BO//hnDXJNRcNq9ct6O3l6EWrktPPHXzASp5533r3d/b0AwAAAADAsc4golXTl1yXHHnx0WSQ&#10;wSrfd55/NDnvovpzlICVhJYkuNTNfY02IqXFpZrS3UO9fyefStfnkeTq0ZtqB6vErw9tTN740T7l&#10;uubamhIEkzCYrK92zX4p53zBujv5Ul4AAAAAgOOEQUWrZn97QedglRetiqNHuXkYKY9JKUEpp402&#10;LbnjwuSkKavUsbVTAlZzrl+YbHrWRJna3s/eq1wtMKVbHqQqU7tfWaxKNPNwa3nFfUPJv664VF2D&#10;Tk7fdEnhuv61jeE+XvnQ7OQri65Qr9dP5Zn34QOv2NMPxwKEqwAAAABAZRDRqsWb7kiOvP9WFiyq&#10;rxY+qqcfdHrkmee7ijOJ8rqNux5OXv/1z9T7VNEfS1Nq96mqBKdkf7T5VnFk5/1ZFEy7dmfHLmAl&#10;Z/7I7/9k/xQAAAAAAMCxSr+jVSdMGkn+9dLbBxus0sJNqfL6ry3c0VWcSfzSzNF0LrvTOTySXqt4&#10;b2cczSpXC09VUbtWpDce1XQtZB4yn8+df406305K1GvSsu92vpfo76F1rAJWct6Xbr43+fTTT+2f&#10;AgAAAAAAOBYZRLTqrPOHkyeuWDGQYFUca8r0Yk6PLF+TTJquj7OTJ09akyyck15jmRJoSu9TZxx9&#10;UblnPK543E8uX50snbs6m5s2505OTddy/3Jz73b3CYz2diwCVvLM+8MXD9s/BQAAAAAAcKwyiGjV&#10;6LdvTsYqWBX6dHLzzt3JKVOvUsfZSQk03b7r9uSDVx9Xrt2NfnDKUw1SxWrXq6NZzwMP353MX/5t&#10;db6dlOjU1q27kqOH0r1U7+Eb76NxrAJW8u88fCkvAAAAAMCxzSCiVSdPW5ms3DejTbQqDFaVR6vy&#10;CJIfRwpjTLlaxOna52YmZ6+4TB1nFSXsJIGn4jj0MXQOWZXZOUhVZnmoSjTjdeMf/Y/pyYKb5mdx&#10;Lm2+nTz9wuXJ6kdmR/cI7+Xfzxju61gErOTfeOTz/HBsQLgKAAAAAAr0O1p14rkjye59388CRfXV&#10;Qkf11CJP4nvvv51cvevhbHzauKs4c8VNyZ1PHEyOpNfS7j2efeXnh5Ib7348+dr869S5tXdt9v+e&#10;v2x78mp6He369c0DVr3sSV3l7P/4p+/YPw0AAAAAAHCs0e9o1cnnX5NMXXV/Hq2KglVBtMqGjLoJ&#10;VrUPRRXDTzNGHky+NGs0HWN3vzwqMa4z5m3NoktmfPq4fNuPsQe9a2v3DbRrOWn5ndn4ZR7a/Dop&#10;4a+vLtyRXutRdSzqvZ1uPz1dwOqLM2VP9Hv2Q/lww18+/sT+aQAAAAAAgGOJQUSrFs1Zlbx4ZR+C&#10;VVEoKQ42qWEnzxsXDydfnKyPuYpnnb8mGb1odfKDK0siTekY2o6vTGWs6s8pxvfMVMYmY5axT5ne&#10;fSzq9PPWJLsu1cdXZQyZ0V5LwOoLkwcXsJJ/65EPwwIAAAAAwLFJv6NVp01blzz3yL1JpWiVEjUK&#10;1WJIVbShJy8GdeQ/H08uH/mOOuYqSmTp8pGtWfSpt7GNhU8lrx94MBm9/pbky7M2qPPr7HAyf/n1&#10;yZGXHlOu38l4X40uYKXfrz/K2edLeQEAAAAAjk0GEa362qVLk2tfmNqHYJUWSkqNIk6heQxqxUND&#10;yalDLtZkfje1jhJ6mnP9wmTd92cpY2szPqc6vnq2D1Q58zG5cX77P7+ZXHbXUDJpzZLkhC7fUz1p&#10;yqpk4U0Lw/Go9xeLY9D2WQJWZyxcpt6vH8rzLl/Ke2xAuAoAAAAAAt5974O+vrkrUaRXfv5aFiWq&#10;pxY2qqcWq9KU8JIEqLTx13Hqsu3JdXseSZ5/7RV1POPB+w88k1wxeldyxpxN6hw6a/5R4NQZG5O7&#10;njhYWEvtnvU0+/+r3x5OVt54z8ACVvJn4OEDr9g/FQAAAAAAcKywbe/Bvj7z/uPcG5OZ6/aZYJUS&#10;rWoFq7xolRY1UuNH1la0yY8ntYyCVZty51knXXFH+my1Lh1v9788Kq8/bc63k3+9dHcyY+ThjmNu&#10;Z2s+itrPd1SCWul4ZFxnLdmVnHrBliw6pc2jql+aOZrMWPugt7bp+GLTe3ccs7/HVjkD5y7fm5wy&#10;o3/nMlZ+kf39P35o/1QAAAAAAMCxwCef/K2v0aqTJw0n2y9ZaYJV3USrtNCRGEWR4mhSEHzSHFnT&#10;8rnhNcniufr463jm1DXJ0rmrkz2XKuN1pmPrZGEuntrPq2r3Tn3gilXZGGWs2hyqeuI5a5IV89ck&#10;Lw0ra5vev+24lXFlevv+0sqVyboFqwcWsJJ/8xnZvs/+qQAAAAAAgGOFH754uK/v8U5fcl1y5MVH&#10;baRqjIJVXqxK8+X9DyZnz+/2c75GiVjNX/7t5PZdtydv/Oh76X17GXM/fCo5eujJ5KG77sxiW6dN&#10;W6/Oo6pfH9qYHPjevWYNsyiYds8qxvtsfOf5R7Jxavfuh/Jn4NAb79o/FQAAAAAAcKwg0R7tGaAp&#10;Z397gQ1WlUSrftJcsMoPKIXmsSpxe+CMZOj6S5KTpqy2Y64fsBIlYnXuyOLksrvmJqP/MV0Zc/m4&#10;mze/p79+3zo4I5n7nYXJmZcuVedQx/OuWpJseXGmXdPimpcHtbSxFfddolqnz1uu3rsfSrxNPvMA&#10;ExfCVQAAAADQ4g9/PtrXN3cXbtidHHn/rVaMqJpazKi6cUipkh8a7//BMz0EnUIl7CTz3/nA/uTg&#10;yy+pY+23R95/O9n/7y9kMa2htbc2EoGSa4zsvD95L722upZWbTz1NOdBomdTl21Tx9K08mdBfqkd&#10;AAAAAACODfr5LbwSRvrXS28vDVYF0SobK9IiRmrsyJqFkbRgkh+qEpVYVexQOravLdxhg069//Lo&#10;586/Jvmn+d/JoljT1z5o56PPo1FtpEqU+8r9v7JwezYebZz1HE4+O2VDct6Vd+VrGq+1uh+p2lh9&#10;3X57ypn4xqW7bVRMG0+zyp+Ft979nf3TAQAAAAAAExn59tF+fgvvmVOHkyeuWNFssEq0ASQtkFSI&#10;KPl6sSrNB5cPJ5Omd/eB5th/OGdNMn3GcLJuoQlZvbRKmUeZ6Tzaqr2mxLuXrkquSccw94LhxiJQ&#10;02euSX6wyq6bts6+6Xh9K83DOwfPrliZLJztPmzeX+V5d8G6O7NvpwYAAAAAgImPhHr6+bnmq6/b&#10;aSNVvUSrtNhRFcM4VRW3fue2noNOzi/P2pCsXL8tC0W9fuDBdDy9zKUbn0o+ePXx5LlH701Gr78l&#10;mbN0izrO6pp/Czhl6lXZOmnrZwJWojaeTsb7bnx5//09R8WqKn8Wnnj2kP3TAQAAAAAAEx35QpZ+&#10;PfOeNGVVsnLfjPJglRet0sJFfnApjx1pIaRqwSo/VKV53XMXJGevuMybQ2/v956xcFkya/Si5MqH&#10;5iSbnp1RMh9NfY652muM/j3Edd+flSzeMzeZ+q1Lki8NNROB+uriZcmaR4fSNcvXNlfbg94CVnOu&#10;X5idJW0sTStf1CW/3w4TE8JVAAAAAJBx9KOP+/otvBI3CoNUVdQCRtXU4klttbEqzft/8GwyaUnz&#10;a/ONi69PFm+6IwtJSVDq9V//TJ1LN/7qt7/Mrnnj3Y9n9/ja/OvUMXTr56euT67e9XDy5ru/1Nez&#10;jdp4q2vOxu5938/GoI2tSeUff6RcDgAAAAAAE5t+fgvvCZNGknOv3FsarYqDVWq0SosbWZsMVmVu&#10;fiK50Dq08dHkny+5OZ3DVelcmvnFV1GCWF+YcW0WkfrXS3cn5y7fm67NI9G80/k5ozkH/y14jXHq&#10;6nuTScvvTL520c7kSzNHsz3QxtGdw8nnvnlNFsGK185f48L6x/sj+xbPy1eZm5yNmev3Jf9z6AZl&#10;XM0rfybkzwYAAAAAAExs+vktvFOmDSfPLO8iWqWFjJxe9CgIImnBJGcUp9Jdm7zm+dDyNcmMmc0E&#10;rHxPP3c4i1ldeeFwsmvJ6uSBK5Q5dqmEsSSQNXrR6mTx0OrkrPP1MfTi3DlrkkfStdHXMFVbf2e0&#10;Zx3jVaJ3Lu6+bGXyT1Oa+/eHdspnH+QzEAAAAAAAMHF5970P+vcLvJNHkrtv32MjVYMMVtlwkhZV&#10;qujR17+f3L7rjuTLs76lzq0Xz7vo2ixmdfPO27Kg1JGXHk3H2+2c/dc9lbzz/CPZNbduvTVZtPqG&#10;LJyljaFbJeh18027kw/+60l13Qo2HLCSecm50sbWpPJnQr60CwAAAAAAJjbb9h7s2zOvRJI2HJyW&#10;BavUaNVP2kWr8pBRHjfSwkdlwaowptQpWOW7I3XTj+YkU65akpzQ0Jf5OE+etjL5yqIrspiVxKRW&#10;PTI7mGuvrnrkguy60zddnN2n6fH/86VXJCsfmqusW7jeRm1fug9YbXp2enLmpUvVcTWt/Jl4/48f&#10;2j8lMJEgXAUAAAAA2beN9vNbeHc+8GQrOFRNLVhUTS2UVKoSqcp9t+D+F/4jmbv2VnWOTTt12fZM&#10;iU5t3PVwW2euuCn72X7EtWJPnbExi2G997/fTtdEWTdtnUvU9q+a5pz86reHs/XRxtmk8sBLvAoA&#10;AAAAYOLyi7eP9O8DzVM2JFNX3d8+WOVFq+JQkRptstYNVsWRpUAvVnXh5icLynW/sWRX8tl0Pto8&#10;m/TEc9dlUSsXtpL4VJn/NP87rZ8dxNhOnTWaTF15d7omZs3UtbT2O2Alsa//MbX5D5vHyp8N4lUA&#10;AAAAABOXTbue7Nsz79wLVicvXlkzWCVq8SLRCx0FASQtkOTUwkqBYaxK86mVa5N5Q2uTE8/R59mk&#10;Z05dk0yaZsNW81ZncSvV9L9dMHM4+1nxH/o8tpMnrUmWzF2THFxt1kTWTV9PT20/nN7++fuq7rvo&#10;nY+XVq5M1ly4uu9zFolXAQAAAABMXD48+lHfnndPmXJVcuChu22oqiRY1TZapcWMOhlFk2p7QPWh&#10;vXuTs+dvVufZpBJkmr5kNFPCVqPX39JW97Nnz9+kXq9Jvz50dXL3nu+m66GtWwUbDFhJnGvO0i3q&#10;OJtU/mwQrwIAAAAAmLg8fOCVvj3znrFwWXLtC1P1YJUXrYrjREYTLvJjRlrsSIsixfGkOrGqlody&#10;R5+fk8weXZx8dspqdZ5NKqEviU1JnEnCVu08d2Rx9rOixLC06zXppDWXJVc9OaSuXahZ83gftL3S&#10;9rQYryoGrC69a2ggc5Y/G8SrJh6EqwAAAAAgWbDuTvUvf7164rkjyb5nnmuFhqqphYo6q4WRStWC&#10;S5nFWJXmq4cPJUs23ZHNT5v3sejX5o8mux85oKyHto6p2rqXqO1nNc2ZkTP2tfnXqeNuSnngJV4F&#10;AAAAADDxOPL7P/Xtzd2Tz78mmXHV99pHq2yESI1WaRGjVBc6KgSQ/DiSF07SokqZHWJV4nzfa43n&#10;XL4nndtGdc7HqmfMuzGZvvZ+ZY3M+rWLWPl7EexRvH92X7U9z4zOh5yZCzY8knxt4c7kM+f0998f&#10;5M8I8SoAAAAAgImHfPCvX8+8V85dlby6siRa5UWIArVgkeiFjfzgkRpEcmohJc84TqV61UjgweGR&#10;ZMm8tVnESZvzsegXJ69J1i5cmzy/Rlkfa8eIlbY/Tm8//X1Wz4HonZdHrliVTJne7DcNaxKvAgAA&#10;AACYePzl40+yv8trf8fv1S/P2pC8fuCBpG20SgkS5WoBo3ZGkaRa6rEqzecee2AgwaTxpISxHr//&#10;HnU99PXsYFcBK+2MPJU8dNedyWnT1qvjbkr5NyHiVQAAAAAAE4/nX32zb+/xfmPFkmT0pSl6tOon&#10;7aJVzQSrXDxJDyvl6rGqmapbX5mVXLjt4uSUmSvUOR+LnjB5OJly1aXJpn+bk66Bt1ZWbU1zqwWs&#10;viMqe1wMWIVnZfQ/piVTv3WJOu4mlT8jxKsmFoSrAAAAAI5zJMbTj4fdU2dsTJ5/7ZVWXKizWpio&#10;s1oISVWLK2XGIabq/ub/+nUWczp/2XZ1DSa6sodXjO5NXjj0qjr/UG1tU7W9KFHb32r+JnnnvV8l&#10;CzfsVufRlPLnhHgVAAAAAMDEoZ/fwnvqrNFk5rp9XrQqClZ50ao4SKRGi1LrBKu0gJKzm1hV7ILU&#10;WSMPJV9duD056dx16hpMdL8487rk7Mt2p2v+aLAm2poZ0/Xtd8BqoxieFzlDU1benXx2ygZ1Hk0p&#10;f1aIVwEAAAAATBz69S28/3DOmuS6hSvVaNV/1Y1WeSEjP3CkBpCcWjippR5eCoxiVWVuXbI2mT17&#10;rboGE10Jc80bWpvcdnm0Htp6eY5VwGrNhf3/lmTiVQAAAAAAE4dPP/00mbbsFvXv9r169oWbkiMv&#10;PmpjVUq0SgkQ5WrRonZGUaTKahGm6h75zyeSm2+6Pfn60NXqGkxM3fP7cDav0etvTd7598fU+RfV&#10;1riDDQWsjrz0aBbXKs6nOeXfhohXAQAAAABMHN5693d9+1zztE0XZcGqMFrVKVglxtGqYswojh4Z&#10;8yhS7WBVh1iVuDNzVuDax+ZlQafPTun/+4tj4VnLLk8W3bYwi3UV18SumbeO2hqH+uEqZ7iPesAq&#10;Pw9lAasr7puTnDRllTqPppQ/K8SrJg6EqwAAAACOY/r1geYz5mxKXv/1f2dBoWpqMaL2auEjVS2m&#10;lKnFl7r3v9/6eTJ6xyPZ3M069P/bYfvh56euT5ZsuiN55Jnn1XlWU1vvVG1/FLX97qw5S7v3fT85&#10;8dwRdW5NKH9eiFcBAAAAAEwM+vWB5tOHbkguaAWrlGiVjQ3VjlbFgSM/fuRFkbRoktguWOWHmbRQ&#10;lSixqtD9LaeuvDv5x3Tenzmnf89bg/Dk8zcm/7pkVzJ7/ffUNcj01kpbS7fO2h6IerxKjPY3OgOB&#10;0bmRszRz/b7ktDnfVufVlPLMS7wKAAAAAGD88+57H/TlPV6JVt26OIxVdYxWaVEi0YaL/KBRphY9&#10;ErVQUks9tNTSjzOVuU73+ZGRZNOikeTMqRM5YmXel5YQ19YlI8l/pnNS1yBWW8vUrgNW0V7XiVfd&#10;fdnK5PRz+/v+OvEqAAAAAICJwcj2ferf6Xt1ztLR5INXH9ODVY1Gq6IIUmW16FIF39D8QeYbzzya&#10;rNywPTlt+np1TSaKMv6RTTuT1w8+rK9BJbU172DtgJV2dp5Ktm69VZ1XU8q/ERGvAgAAAAAY//zl&#10;40/68h6veOHOeVGwKoxWxdEhYxysEsOAURw5MuYRpCrBKj+01E2sSveC5NI7FiZnLbtCXY+J5D8t&#10;XJ5cdPPFyejzc6I56mtktGtp11Vb91A/XCUW97VdwKosXrXp2enJVxb1dw/kzwzxqokB4SoAAACA&#10;45R+faC5XrRKCxC1VwsdqWrhpEwttNSsLxx6Nbl618PJ+cu2q2s03vza/NHkitG9yV1P/ih573+/&#10;o86pO7X1T9X2K1Lb+2r+Jnnl56+lc7pOnWsTyp8b4lUAAAAAAOObbXsP9uWZV6JVsytEq+LwkBon&#10;Su0YrBJtCEmLJM1rE6sS68WqbKjquqILrfOueSyZdPme5IwLtyafnbpBXaPx5hdnXpectfjWZNZV&#10;D5v5ZPMM566tTaZdP21tjWYPtL3pOWC1UQzPkZyts5bs6mtATP7cEK8CAAAAABi/fPLJ37IAj/b3&#10;+V4si1Z1G6wqRKu00JGohZEy9ahSSy3EFKuEqmIPeT628qpk7cKRZOqMtcmJ6Xpo6zSe/OJkE6sa&#10;XWwCXNr81HWJ1dbX2jZipe2n6O27fx7U8yLaM/XsipXJ9BnEqwAAAAAAjmfkPap+vMcr0aqjrz1h&#10;g1V1olVanKhMGzrSAkht1SJLHSwJVbXz8QfuyeJPZ8/frK7ReFPGKeN97rEHorl489bWppLaPrSx&#10;gYDVy/vvT06b1r+AmPy5IV4FAAAAADC+WbDuTvXv87268Na5DUSromBRFDUy5uGjWsEqF1kqxJdc&#10;qKpTrOqCgjd5bnl+KAs//a+VlycnT1ulrtF48oTJw8k/X7Ysmb9tUbL534bsnLR5+xbXzmjX1ltv&#10;bS9y/XiVWNznwlnIbB+wmjl6kTrXppRnXuJV4x/CVQAAAADHIf36QPO4iFZpoSQ1qjQ4H3nm+WRk&#10;5wPJpCXNr3k3yj4t2XRHsvuRA8mb776hjrlZtT1J1fYvUjsHnf1NcuT9t5LF6Ry1+TehPPASrwIA&#10;AAAAGJ/8+Kfv9OUDzQOPVtnwkRZFahesaherioNNWqzKRaqqOGf9vixk9U8dQ1Zrlf+tP35p5nXJ&#10;vyy6Ofnm6nvVMftzbc0/Whdt7dpHrMyeaHulB6yifY/ORmB0nuSMTU3n9j+mfkudfxPKnx/5cwQA&#10;AAAAAOMPeX9K+3t8LzYdrfLDRWrYSNRCSJl6QKmlFl7y1eJNnn6o6tD6q9p67/KRcRWyMqGqkWTT&#10;YhPZysbpzUebb6C2Xr7aelsbC1hp50b0zte6BauzM6mtQRPK5yTk8xIAAAAAADC+kF9A7Md7vG2j&#10;VUpgKFcLEpUZhY46qsWUOugHm4KQU30/+MlT4y5k5UJVMi4Znzbuot6aaGvWUW1v2thjwOqDVx9P&#10;z+MWdf5NKH9+iFcBAAAAAIxPJOjSj2fe+tGqOFhVjFYVY0Zh7Ki5YJUWaHKWh6pyZ4e+brz6B/OS&#10;i265ZNyErFyoau4Ni5ORx+bbsYeG89XWw7e4nka73nb9tb3JDfc03nMJl8XnolO86sqHLkjXe6W6&#10;Bk0of36IV41vCFcBAAAAHIf04wPN1aNVWmiovVrQqKAWRlIjSmPre//7nWT/C/+R3PTg/uTqXQ8n&#10;M1felHzj4uvVNe1V2ZPzl21Prhjdm91LAlr//dbP1XENRmWPtL2M1M5EZ8152/nAk8mJ546o69Or&#10;8sC7be9B+6cKAAAAAADGA3/489G+vLkbRquiYJWNVsWBITVClDr2wSoba/ICTlrgqdTRcoc27Eum&#10;Dd+bhaO+suA7yZdmjiYnndufb479woxrk9MuGM3udc7S27P7ZuPQxlyivwZaxEpbyzEJWG0U87Ml&#10;523m+n3JqRf094PN7773gf2TBQAAAAAA4wH55cOmn3kbiVZ5YSI/VqTGjLTwkVULJmVqkSVfLdLk&#10;WTVUVeqGdZn3XjmSfOfSkWTlwpFkxqyRZNKM/rwHefKkNem11ybzhsy9blrqhao6aeeqrUOgto6+&#10;2j6kavvWUttv7zz450Q9R945u/uylckXJg+r69OE05bdYv9UAQAAAADAeKBfX8bbXbRKCxCVGYWN&#10;OqrFk9roh5nUcFMzSijqucceSG6+aU9y9ejNyfQlo8nXh65W17S+4bOdXFeuL/fZ+p3d2X2rh6ra&#10;6a2VtpZt1faqxB7jVeLo9bcEa9Kk8u9Gz7/6pv2TBQAAAAAA44F+fRnvwlvnlQarqkWrojBRFC8y&#10;5nGjesEqLazUS6wqilR5oaqiczJvtl7zgwuTFQ8sTOZsWZJMXrs0+dri5clnp6yO1rOZ9yXl2mct&#10;vyK71+LbLjahqnh8hbmEc43XQV8rUV/j6gErs6f+Hsf7XzgjmeUBq03PTk/OWLhMXZsmlH87+svH&#10;n9g/WTDeIFwFAAAAcJzRj0LzmEartBiSGk0a/0pUSqJWooSmYueuvTULUUnsSvvvEqaS175w6FX1&#10;+uNHZc+0vY3Uzkd7zbnb/+8vJJ+f2p9flJY/S088e8j+6QIAAAAAgLHk008/7csHmrNoVRasUqJV&#10;NiLkR4UylfhQFqwSg1iRFzGyYSMtetRNsMoPMHUdq4rCVEWfUr1IcfrwvZnnLb8zOWvRLYH/fPFN&#10;WeRK/MqCbYX/PsmGqcS5Vz+q3FMbm6c2t0h/bSpFrOy6a3uSBay0fUwtBqyiM+GdmYLROZOz90/z&#10;v6Oe2yaUZ96jH31s/4QBAAAAAMBY8ou3jzT+Hm8WrVqyshit8gJCgVpsyIaI/ECRGjAStdhRqhZI&#10;ytSCSr5akCm1FaoStbhTmTZQVdcfjaxLvrt8JHPDJSY25SsBKolcifF/E2+63LxW1K4fqI27TG8d&#10;tHXK1NbVV9uXVG0fW2p7752PqgGrJ5evSs6cqp/dXpU/SyPb99k/XQAAAAAAMNb048t4w2jVUxMr&#10;WuVHmNRIU68erOzrB/clzz32YHLge/cnozfsKjjn8m9nIapFq7cW/psJUz2Y+cYzjynX18bWhHbt&#10;tLVtq7ZvJdYKWBXP2kN33ZmcNLl/X8rLFxQBAAAAAIwPPjz6UePv8YrtolV+SCjXj1YVY0RxsMiP&#10;GfUarJLAkh5eEsNIUxhx8uJOcfypZRipquP2V4eS4e8tyFxy2yVZbMp32sbLshCVOG3jpYX/Lq9x&#10;r7/xP4fUezjNOLXxp/rzzMzXIFwfbf2M2rrXCVj5+x2fBQmaFc9Mebzq2/95fvKvK5ao57YJ+YKi&#10;8QvhKgAAAIDjiH58oFmiVb/67eFWJKhcLSxk3PfM88nQ2lszJTIk/5sWLipYCCBpkSQcvyp7qO1z&#10;ZHx+Ovub5JWfv5adVe0M96r8mXrr3d/ZP2UAAAAAADBWyC8can9n78Uz5t7YU7RqTvq6f7745uQL&#10;M65LvrxgWzJr3fe8SJEXL7IxIy101HOwygsyacGmQC361DKMRWlxqrE0HJ82fqs270h/zboPWJm9&#10;0/a0GK8SvXiV6J2jwOi8yRk8a8ku9fw2obzJK1E4AAAAAAAYO+RbQ5t+j1eiVbdH0ar/KotWaXGh&#10;NauTB65YncydPZxMnb4muXGRjRNp0SItbpSpR5HUgJJTiy+lDjJUVeq31ndWe10vavMq066Rtn6Z&#10;2no7tX1K1fc1VTsHcj48q8Srnl2xMpkyvZlvOI6VP1P3PPGi/VMGAAAAAABjxcMHXmn8mfe8i67t&#10;OVp1957vJnOWbkkuH9mavPGjfd5/iwJGHdUCSSX2LVYVB6PGs9r4u9VbU229S9X2UbHHeNXL++9P&#10;Tpl6lXqGe1X+TPEFRQAAAAAAY498/lL7O3svzv3O/BrRKj9YZaJVm5+dkUzfdEnylUVXJEPXX5zc&#10;8HIcK8ojRu2iVU0Fq/xQUxBw0iJPURCqvRKTGrTaOIq64FZhfv78M/O18ddMX1OxuA+NBaxqxKvE&#10;aZsuVs9vr8rzLl9QND4hXAUAAABwnPDJJ39r/M3dz09dnzz/2itZGKi9WkzIuHvf04Xr3vXEQTVY&#10;1FILHqlhpPHo/2uAavcfjyr7qe27p3aW2vubLLD2jYu/XThvTSh/tqSCDgAAAAAAY8Pzr77Z+DPv&#10;F2eMJrPW76sRrQoDQxKt+tLM0eCan52yIblg3T4bKkq1ASMtbjSwYJUWd8oMY1BaLGo8G49fn2Oq&#10;tiZWfw0HE7CqGq8S87MnZ/GcK+5IPnNOf76VV77lGgAAAAAAxo4F6+5U/67ei9ctXNVTtGrPZauT&#10;E88Jr7lmQRQs0oJGmXoEqRBL8tVCS6m1glVa+KmKWoCq32rjqKI271i7Ztp6Zmrr71T2TfZT3+dU&#10;/zw4bbiqarzqpZUrk7kX9C9e9eOfvmP/pAEAAAAAwKA58vs/Nf4e75dnbUg+ePWxpBCtUsJBuWFk&#10;aOX6bcE1JS5k4lVRuKitWhBJ0Y8rqfGlumoxqC79VZdq1+pabY519dZY24NStX1V7CFg9c7zjyRf&#10;H9oYnLem5AuKAAAAAADGlm17Dzb+zDt1wyU9R6tOmbkiuOaZl15u40R5tKh6sEoMQ0nlwao8vOQH&#10;mYJQUxxy8mJP7dUiUrq3NKR27XK1MeeqESvRXxu7XjsDtXUWwz0xenuXqu2t2fc28SqxRsDqolvn&#10;JSdMbv59XvlzxRcUjT8IVwEAAAAcJ0hJVvsLXi/ue+a5LAhUrhYQyn3l54eSE88t/lLlpCVb1ViR&#10;GjhSQ0jjQS0kNR7UxjpejPZWOwOe2plq72+SI++/lQytvbVw5prw7EVbk7/9/e/2TxwAAAAAAAyK&#10;v3z8SeNv7n526reSGeu+14pWtYJVNlrlR4MylbjQmRfdpF77G5feZiJFNlpUCBrZ0FEcQOocrLJx&#10;JRta0kJMLbWAU6aJPGkhqE5ePGC1MbSzsYiVW2e77vF+tAtYyd7G+12MV4kV4lWidwblXE5dfW9y&#10;4rnr1HPXi/LnS95QBAAAAACAwfPDFw83/sy7dKi3aNWzq1YnX5xcvK6ErJ5bbeNEWsQoVQsfZWqR&#10;JFELK6X2LValRaRSXx+g2v0ztfG2U1uP2GhdA7X9cCp7qO13ZhyuEm24qmq8Slxz4erCmWtC+fMl&#10;vywPAAAAAACDRz5zqf09vVtPmXLV/5+9d3HSojr3cP+SGMwxMYmaY0w02RrDRQdhQBhuA8Jwm+E+&#10;w1VBB5SLgop4LdCgEgsFLAwSEy1jSnFjUkF3dMdY0TIp6tTB2okVd3L28RRVViy32qff7rW637X6&#10;19/X/X39zY3fU/VU7R1m+ute611TM87MM8Hbxw+UiFZlw0KPP4Tj0XNXbMXRoowogATUMSUYWyoj&#10;Cj7VEQWnBlJ0T3VFz15Ws+ZoT6Boj4FNxKs+eu1QMLHL/YNYVck/UEQIIYQQQsjg8O7pv1b+Pd7L&#10;5y9sKlolSqQKXbtn/7QoVGTDRShq1LJgVSbYhONOqSgMlYoiU4MhurdU9FyxMGIFAlbiTke09u4e&#10;xaZ7ifY5VserQMDKCVfVjlcteXxKcP61y+HcNaOcL/mj12TowHAVIYQQQsg5wKm3T1f+xe7OR49E&#10;IaB8UTgo9cyH7wVXzbkVXvvSqRuzoSI/agTDR4MpikQNF9HzDJZgr/1Z8ETzlW88n/M23g9nr1n5&#10;TV5CCCGEEEIGHvk8HH1+3qijxq4Jrlv1aDZaZeJAOhYUCYJCbcsehtcWr5izCwerQhsOVqmwEoou&#10;JaJYk4k5odhTnigkVcjNBUXvW0B0r3nWjFihtTO6Aat0H/z9qRmwAnufDVipeFWtgJU3jxN6Hwu+&#10;du06OHvNyG/yEkIIIYQQMvCc/eTTyr/He/2kFfWjVSggpAJDUybn/1XUp5eCcFFkNnQUiaJIIggp&#10;RbEqEQWYtCjihARxKBSSKuSGdcVF719AdL/wuZBonbRmbdG6w/0RwX7KPuP9D60RsNLzBefPzGb/&#10;7Op/qFmUX5aXMDohhBBCCCFk4JBfZqvya97zx/YFLxx8pKlo1ZlXngoubFsNry9hIRgsckThI8/K&#10;glUo7FRDFI8aaqL7rilal6KaPUB7BEX7DQRzhXXn8eypI8HUhZvh7DWjnLEde4+bU0cIIYQQQggZ&#10;CL788svKQ80XT+8JNr/SVjha5QerxFm7ZsFrizfsnhXFinDEKA0dNR+sUgEmJ86EI06pKP7UAYNR&#10;Q1V0/6nometFrIoHrPw9i033Fe25jZhVEa/qPTKpZfGq0x98ZE4eGWwYriKEEEIIGeHID1hW/QPN&#10;y7Y+nASAsCgY5Nq3cz+8tjit9+40TIRCRjB4NNCiANRIET3vQOvtuZ2HHNGM1bY18So5a/JFFiGE&#10;EEIIIWRg+PnLb1X6Ne9XRvcF1yzd21S0qiN831rhoLE9D2bDRVGwKida5QWRdCxJR6tQZCkShZlM&#10;tAkFnXxRICpjJj71TOINTaqvlXkddC9K9DzIRiJWZQJW/r5G8SoQsMrGq8ShFa/68B8fm9NHCCGE&#10;EEIIaTWz1jwIPzdv1CvHrwxeXtp4tEoCQ1vn5kerrmjD0SIUOIIhJBGEkwoFq1CsCemFn1AgKiOK&#10;T7VadB+e/rPA50Wi9bOatUb7APdLBPubG7CqEa9yAlZoDs2MtipeJeeNEEIIIYQQMjCc+ds/K/+5&#10;5scfeqCpaJVYKxx05649OFQUiUJHwKaDVSjeBERRqEI+1yLRaxUQPRsUrVVRzZ6g/cqI9h74lohn&#10;LGs6l62MV8nPVRBCCCGEEEIGBonHos/NG/XCSUuCm355XSZYlY1WxcEgFK3acHxScN5Y/H1e+d9v&#10;eWGyFy2KrTxY5UeYvFCTazbwhIJQ5ZwW+0YT2mvA6xcXPV8sWgsQsUoCVqIfsEL7ggJW6R6j/Y/V&#10;8So3YKVnLHZw4lX8A0VDA4arCCGEEEJGOAs3PQI/sWvUjt67o+hPvigS5Hr81VfgtcVR4/qCN/70&#10;+zhI5MeLYOBoIEWRp5EuWoeBEsyAzEWOaNZq27p41X++d8acQEIIIYQQQkirOPvJp5X/QPOPF91f&#10;MFoF4kGhEha6dHr+X0q6aHJ/JlaUG6wSVQBJx5EaC1ZVFKtKwlHVhKmaNRO0QvdsRM+qTQNWIGKF&#10;1ji0UMDK7Ke/z1HAypsHcSjHq+QvgclfBCOEEEIIIYS0lsPPn6r0a95Lxq0MfrmkuWjVs0tXBBeM&#10;wdcX71/oh4qyQaNIFD8CoaTKglUq7oQCUI4oIjVURPer1M8ZidZCi9bTatYe7QvcP7DPwy1eJeeN&#10;f6CIEEIIIYSQgUG+34Q+L2/UG2/Z2XS06t7d98Friz/s2BCcfT1830ykCMWNgE0Fq1CoCYjCT7mi&#10;uNRgie4PiJ4ZitawnmqP0P5l9OcAOATjVR+f/cScQEIIIYQQQkirePf0Xyv9Hq9EpVYdbs9Eq3QQ&#10;KDY/WiVe2tkDry9e3z8XxIrSoBGOVqEwUtFgFQ4zxWZDTij6VFsVmQq9ewDUr9do1Ao9O1qj5gNW&#10;7l7GpvuNZqFmvConYDWQ8Sr5/Xky+DBcRQghhBAygnnxtXcq/WL30qkbg/c/+GMU/MGiOJDrmQ/f&#10;i66Dri/ueeJncYgoEy1CYaOBEMWczlXR+gyE3izIfNQQzV2+rYtXsdZMCCGEEEJIa5m15kH4+Xij&#10;Xjpje8PRKokJSVRo3JKH4LXFUePWBFPWPpHEieJglRutQsEqcSCCVSj0FDnEQlX1tPdZL2SF1kBb&#10;RcDK38fceBUIWEXxKjEnXgUDVt6stipe1Xf7E+YUEkIIIYQQQlrBf//P2Uq/x/vV0auCvfOXNRWt&#10;Etsm4uuL86a5cSIUMoLBIxHEkZoOVqmAE4o8RaI4VKPeuL646P0bFT1XqH7+SLRGVrS+Vm9fEtE+&#10;imDfCwes1KwNZryKf6CIEEIIIYSQ1iK/xFbl17xTF/Y3Ha16/8Ung/PH9sHry//+6tOPgTgRChp5&#10;tjpYhQJPGVEsaiiLngGI1sMRrWk9zX6hvczozwNwiMWrJnTfZU4hIYQQQgghpBXIHwStOtQ8996O&#10;pqNVHbfOgdcWJWi19VU3UlQ7WIWiVc0Gq7LBJhR2ylVFo1BUCju9SdE1szYas8quCVq35gJW/t4W&#10;iVe5Aas0XhUFrLy5s/M4EPEq+e9MB46dNCeRDBYMVxFCCCGEjFAkmlPlN3dHjesLTr75uyj0g0VR&#10;oKyL+/N/iXda793ZSBEMGbVaFG1qvf8oKbrGwIjWrNV6cxHOUi3R7OXbmniV/BI9IYQQQgghpDX8&#10;/OW3Kv2a98L2m5uOVk1ZdzCKU6Hri2N7HkyiRH6wSkTRqlYHq1DQKdKEqlAYqpZztVsq1lwXvW49&#10;k5AVetZQtDbWygNWZp/9/Y8CVmY+rDXjVSZg5c+jO6+tiVfJ2ZNYOiGEEEIIIaQ1VB1qvqVzedPR&#10;qpvmrITXFi9rWxW8ssoGibLhokgUOQJBpKaCVSrUhGJOkSj+VE8Un2q16D7qiZ43VK8LXDcrWm+r&#10;t0+JaF9Fb/8Lx6tUwGow41Wfffa5OY2EEEIIIYSQKjnzt39W+j3eyyavCz567ammolXiNbPz76n/&#10;1rtBlAiFjDxbFaxCESdHFIMazqJnVKI1yojWuZZm/9C+ZvRnA1g4YJXOayviVXL2duw9bk4jIYQQ&#10;QgghpGrk8230uXijtq27oblo1e8mBH1HpgTnjcXf55X/fd3PpjpxotrRqmz8yIaRqghWoYAT1MSg&#10;UCgqFcWmBkp0P7FlQ1b+GsVm19JZby9eVTtg5e5xbDoHejZSh2686vQHH5nTSAYDhqsIIYQQQkYo&#10;G3cfgZ/QNeqeJ56JAj9YFAPK+sQvX4TXFi9q3xC8c/oPXqAIBYxaKYo0VSeKT7VadB/Vitaxler5&#10;CA3nKk80g/lWH6+SL3hZayaEEEIIIaR6Pv/ii0p/oFliUxP7Hm8qWiVe0nErvL546fStSYzIj1bV&#10;Dlal0SoUSYr0g0oquoRE4aY4VCXi8BOyJXGqRjT3gu4RmUSsckJWaM3EMgGruvEqUc1AapF4lZjO&#10;HY5Xienstipe9fHZT8ypJIQQQgghhFTFv//H+5V+zTvt+hVNR6sO9oRfO4/G15f//bGelSZE5MaK&#10;IlHUSPQCSC0NVqHIU54oIjVURPebJ1gHvU5wHa1o/a3evkWi/RXBPGTCVeIQjFct3PSIOZGEEEII&#10;IYSQKqky1Hz+2L7g1SM/aTpa1X/rXfD64jVzbvYiRChc5GmjRzCIVEsUXFKiaFMiCj6NRNGzK9G6&#10;JaI1r6XZR7THGfWM5NhgvGpiVz+czUaV/+b0n++dMSeSEEIIIYQQUhX//T9nK/0e76Wd3cHmV9qa&#10;ilbd9urE4KKOHnh9sXNXpxMkyg9WoWhVo8GqbIgJBZtc0+ATikHFooBUfXc7zsgxfRt0jWKie06f&#10;Cz+3a3btsuvrrL8XsNqZ6O/l5Myel4tXuQErZw4j8+NVeVG1Rr167rbgyy+/NKeSDDQMVxFCCCGE&#10;jECkDlvlF7vLtj4chX2wKAKU9f0P3oniVOj64sFfvuhFiVC0qFWiIFNzoojUUBHdb/OidW2Vek5C&#10;w/nKE81inmc+fDdo694B57NR5Ryy1kwIIYQQQki1VBlq/srovuCapXubjlaNXnQfvL4owaBpNz4V&#10;TI+CVWWiVWkACcWRMgElE1ZC0SURRZqKxqpsHAqGowo6L/FndYzfDl2jsOrea5lErMDaoDUUKw1Y&#10;mf3XM4HiVUnAqol4VduKR6J5RzPaqBO67zKnkhBCCCGEEFIFVYearxy/Mnh5aXPRKokIXXUdvr64&#10;alYcH0KRIhgzAuGjmtEqFFYSVYQJRZpgzAmJAlElfeOmDaVF1ykteh4kWB+9fnB9RbQfotmzzF6i&#10;/QZzkQlXiX64SjQzWCRetXDaCjifjSrnkH+giBBCCCGEkGqpOtR87933Nh2tev3Y41EAC11f/vf3&#10;f/Wkig+hYJGyFcEqFGdKRGGnVvqLOqL3aaVoTYxoLRPRHtTS7Cvac0c7JzVsIF710WuHgh925P/s&#10;fSPKOfzXp5+Zk0kIIYQQQgipgipDzRdMWBasPz6x4WiVDQi1b7oBXl/8wfzFSYTIBopwtCobObIB&#10;pPxoVTao5EeXUJjJtVaoCoWhstaOUbVCfB/Y7HMVjVj5a+mvtax/YwErd+/jeYhnw41WWZuPVy3+&#10;SQecz2bsu/0JcyrJQMNwFSGEEELICKTKL3bHdG2Ngj7NRKvExf0PweuLy7c9rEJEKFTUKlGAqTFR&#10;IGq4iJ6ncdE6t0I7L8ZwxvJE85jn+x/8Mbh06kY4p40qtebPPvvcnE5CCCGEEEJIM1T9V4l+OPeu&#10;pqNVU9YdDEaNWwOvL6Gg8SseiWJEMFqlIkZpsCqNVqEYUiaYZEJKKLKEgkxxrOooDDlpy4SqigWp&#10;jLfWEb0PFN8L1Hs2pF0Xf73QuoowYAX2q268SlRzEXs4Cp1VHa8avfh+OKeNKmdxx97j5nQSQggh&#10;hBBCmuXhwy/Dz70b8YIxq4LD3cuajlbdNCf/r5yOmSjRoWyYKBMvsnqho4aCVaIJLqEgEww3+aII&#10;VA1ReKrVovuoK3pWLVivZgNW/p7CfRe9GZG5KRSwMrNYJF41sb3av8grX/PyDxQRQgghhBBSDV9+&#10;+WX0c5Toc+9GXNS3rUC0CgWBXK+Znf995333PaCiQyhUpGwoWoWiSkYUY0pEEadmRSGqVolev1nR&#10;OoWitU1Ee1JLtd81tTOTYwPxqvdfPBhc2LYazmmjyu8ZEEIIIYQQQqrhP987U+nPNfc8dn2w9TfX&#10;JuEqHfqJrR+t6jsyJThvLP7emYSxbnnh+ig+lBetkohRNmzUSLBKTCNLKMTkqEJOrij+lDrwkaqi&#10;4vt1zT5vHLCqHbHS6xrrrjsOWPnxqmzASs9BbGvjVdO2d8I5bVQ5iz9/+S1zOslAwnAVIYQQQsgI&#10;o8q/SjRqXF/w+p/eCJqJVkk46LlXX4HXFy+feUvwwd/fMwEiFChqhSi4VE4UgBoJomdtTLTuVSsz&#10;ozTzhkSzmafM/Dfa1sJ5bdSNu4+YE0oIIYQQQghphipDzd+a1B9Fq/xwlQ79ZEJAoTpaJX53+nZ4&#10;ffEHc3ZFESI3ShSHinS4yA9WFYtW5QerRD/AFIeZcLTJWjRWBUNSKELVSjP3gO81o/fMvrJGgxKw&#10;8mYktvp41Q/n3g1ntVHlv0G9e/qv5oQSQgghhBBCGuXjs59U+gPNt81Z3nS06tllK4NvjcXXlzDW&#10;08vcGFEkihZ5caMoWCWiGBIKJ1lNYCkTYEKRJi2KPOWIIlJDRXS/uaJ10HprWDdeJaL9Mnvp7zGc&#10;A29Wqo5XvbJsWXDleDyvjSq/WE8IIYQQQghpngPHTsLPuRvxssnrgrO/O9J0tErCVOj64syeW01o&#10;CIWJPAckWIViTY2KYlLAdyoQXReK7rMR0dqForVORHuUp9lvNAeOKlSFbCBe9erT+4Pzx/bBeW1E&#10;+W9Qh58/ZU4oIYQQQgghpBmqDDVP2DjbiVZlw1X1o1Xi9+d1w+uLi/bOiKJDabCqXrQqjRw50Sod&#10;RfKiSbFpVAmFl1LjUFM24IQiT7HlQ1UzWyh6vXzR86S6axAFrES4brF6nWPdfXACVjY2ZvZxZ6Le&#10;b1GHq0QzL0mwyre5eFXb+hvgrDaqfM179pNPzQklAwXDVYQQQgghI4jPv/ii0i92dz56JGg2WiVe&#10;NedWeH0JY7106qQJD6EwUdWiwFJxUehpJIvWoLxoH6pW5seo5s4XzSj2z8HTv3opmk80t43IX+Ql&#10;hBBCCCGkeU69fbqyX+I9b0xfMLHvQO1olQR/vAiQH62asHI/vL544cRNUXhIh4iiYJWogkV+tApF&#10;j5wokgkloYiS6AeX6gWrisSqMpEoFJLy7KpY9BqO/j2Gomdx9NZC21jAytsrsJf14lXZgFVOvEps&#10;MF516fTq/tuRyF/kJYQQQgghpHkWbnoEfr7diNdPWtF0tEqcNgVfX+yf60aIIlGsyAsa5QarRBRL&#10;Ek1UyY8twSCTFgWdPFEgqrAbb2xedN2CoufJiNZF661p3YAV2jfR2+dINA/+zIRWGa96tmd5cMk4&#10;/NejG1H+O9TDh182p5QQQgghhBDSCPKLglV9j1d84eAjdaJVIooApZ555VBw8QT8x03lfz9z4lCA&#10;g0RKGzGCgaM8UTgpFMWWIlGcqYwoEqVEsamBEt1PInqWMqK1DEVrn4j2C2n2Hc2Eoxer8m0gXvX4&#10;Q9X9kS+Rv8hLCCGEEEJI80gQtqqveb/d0RNsfqWt6WjVDbtnweuLY1bNj0JDabTKDRRlA0YgWOVE&#10;q9xIUmwaUUKhpUQTZfJjTTjoVCZWheJSsfdULHqNVHRvrug5U911iQNW+RErve6x6Z448SovYLUz&#10;0d97dzZaHa+6Yv5COLONKj9/QQYWhqsIIYQQQkYQVf5VorbuHVHAJysK/WS1saCt+w7B64vLtz1s&#10;gkMoRlSlKKhUXBR1OtdE61JOtC9VKnNkVPPni2YV++co3IbmtlH5i7yEEEIIIYQ0R5Wh5iu79jQd&#10;rZJg0NevuwleX5zYu98JEPnBKjGJVpmgEQoduTGk/GiVH1hqJlg1L1JFoFAoyogiUwMpuqdE9Qzo&#10;ORO9tdGWCVjZ/XH2DOzp4MSr0vm+ft3B4ML26n5BQH7wQv6bFCGEEEIIIaQxTn/wUWU/0PzNMSuD&#10;Yz3L4nBVE9Gq+xfkx3/GTMzGh5w4kdULGeVGq1AgSTQRJT+uBANMVhRv8kQRqFxRbGqgRPeTI3rO&#10;jGi9rN4aNxSw8vY7Es2FPzuhZeJVScAKzXM4548uWhZ8dTSe3UaUs/nx2U/MaSWEEEIIIYSUZePu&#10;6n4Oc9naHWm0KjdcheI/2p8Fi/q2w+uL++57IMAhImXpaBUKJYWiuFIkijEVFYWgQlE8aiiJ7jkS&#10;PWNR0dqGor2IRHuXp5qHXL1YlW8D8apt2+6Gc9uo/EVeQgghhBBCGufzL76o7Hu84vInJjUdrbr5&#10;hUnBBROWwevL/37LC1NgtEoiRdlwEYhW6fiRCiPFuuEkFFeK9IJMsSjcVCRUhYJRXmDq976zKtC7&#10;pvea6J7w/WvxGvhrFQeswLoa3X1w98gJWKl4Va2AlZ6TVsartpwYH1wyvQfObiPK2ZQ/mE0GDoar&#10;CCGEEEJGCPLDklV9sTtqXF/w+p/eiOI9zUSr3vnLH6Jrode4qH1D8MHf31PhoVaJIkr1RfGm1vp/&#10;NSi6VutEa1VctD9VGs5dxfGqeRvvh/PbiHI++Yu8hBBCCCGENIZ8Ll3V17zfmtSfiVZlwlVe9AdF&#10;q66ctxteX/xe5w4nPORHq5JglcSLTMgoEzjS8SMTREKxJD+oVCtY1WysCoWjcr2tYtFr5Iju3Xk2&#10;79kdvTWzlg9YeXvo7a/d91oBKz1DVcer2vsOBKPGrYHz24hyPvmLvIQQQgghhDRGlaHm2+Ysx9Eq&#10;0Y/8mACQH616ZeXK4Io2fP1Ro1cFj/escsNDfpjIixdFwSoRxY5QFEmFk5ygEgouWVGoSYliT1AU&#10;kBoqovsFoud3ROtnVeut9wHuE9pPUe19oj8jop6h0DLxKju7mZkWw1nvn70czm+jzlrzoDmthBBC&#10;CCGEkDJUGWq+eMKa4KPXDjUdrXr16cfg9cVr5twc4ACRslSwSkSBpFAUVILxpSKC4BOKQw0n0TPB&#10;Zy8iWutQtC+RaB+R3mxAvViVb6F4lTvnM3u2wPltRDmf/EVeQgghhBBCGqPKUPO4vrk1olVi/WiV&#10;eM3qLnh9sXPX7AajVSZwlBusEtNYEoopxcbRJTfElA01ScAJh52sbhDKiUYlMSkUmxoozT2o+/Lv&#10;ORY9Wyxal9h07ZoLWKn9LB2vEquJV9kgm53z9cfbg/Ovre77vPJzGF9++aU5saTVMFxFCCGEEDJC&#10;qPKL3Z2PHomiPVlR3MdVB4Km9eb/ZZeHjhxXwaFWiMJJ9UWxpupE4alWi+6jGtH6FRPtV1WGs1dh&#10;vOrMh+8Gl8+8Bc5wI/IXeQkhhBBCCClPlX+V6LwxfcHEvgNNR6uuX/NE8JXRONQsMaCODU8mwaEq&#10;olUojuQHlBoPVqmgEwg+oTCUI4pMZTzWoOhanuielOiZ9DOjNYn01tCKAlZof2xszNlLb58HO141&#10;rmcvnOFG5S/yEkIIIYQQUp5//4/3K/ua9/pJK5qOVomrZuHri4tmqGgVihF5waJSwSrRhJJ0QCkS&#10;RZZEFGYyoqhTRhSIKuqmm5oXXbeo6Hk80bokovUUvbWvGa8S0f56cxCJ5kWFq8RK4lVm5qddvxLO&#10;cCPKGZWzSgghhBBCCCmHfO8IfY7diId+srfpaNXZ148GV8/cCK9//ti+4PVnDwQ4PmQsFa1CQaRQ&#10;FFCCsaUiemEnFIBqyl82KLpWE/rPGYnWo55g7dEeRaI9RZq5QPOS6MWqfEvGqyTgdvGEtXCOG1F+&#10;kVd+JoMQQgghhBBSHPndwKq+x3vBhGXB5leaj1atfLIDXl+8tLOnYLRKB6uKRKvSOBKKJ8VWEaxy&#10;o0/Vhqo6Hfd4/38qet+imvs09+0/D37m5gNWen/cfZN4lQpYFYhXyazo2WlVvGr23TPgDDeqxJTI&#10;wMBwFSGEEELICKDKL3bbuncEjUarRBsG2n/sl/D64vju21VoqGpRKKm+KMzUnCgiNRRE99q4aC2L&#10;ifauKsMZrDBedfLN3wWjxuFfSG/EhZseMSeXEEIIIYQQUoQDx07Cz60b8cquPU1Hq8SLp2yG1xdH&#10;L7wvCQ3Vi1b5IaNIHTpSISStjia1IliFAlCRKBwViaJTrRbdRyi6b6P/nHoN0BpFemtqjQJW3l6g&#10;vaoXrxIHM151+eydcI4bUf7bFP8iLyGEEEIIIeWQXw5En1+X9ZtjVgbHepYFv0HhKj/sY4I/KFr1&#10;7LKVwajR+DW+NXZVcKK3RdEqFUhywkkorCSiEJMRBZwcUQQqTxSbGijR/eSJnlOJ1ikRra/o7UXN&#10;gBXaZ28eItHctChe9cqyZcF3r60uXsVf5CWEEEIIIaQcpz/4qLKfa567/Lamo1USCLpz1x54fbHv&#10;pp3h26DoUKiNE8FwERKFkEJROAkGlmrpBZxQ6KmUKDzVatF9FNR/frhG9QT7gPYrEu2vr5kPNDuJ&#10;KlSFLBmveuHJR+AcN+qOvcfjg0sIIYQQQggpxMbdR+Dn1o246JGppaNV21UMKHZicMmMHnh9cfWR&#10;jjg0pMJD2TARiFYlwaopmfCRjiKhaFLxYBWONvlxJzdWheJQyDhE1WrLha3MM5jncZ8TrYOYXTd3&#10;XRsLWGXjVeJAxqvi2fbjVWNWdcE5bkT5b1P//T9nzcklrYThKkIIIYSQEUCVX+y++LuTQbPRqg8+&#10;fC+4dCr+q0QSAHrp1GsqMlSlKJBUWxRjalwUihrqoucoL1rbYqJ9rMJwFgsErNAcI/c88Qyc50bk&#10;L/ISQgghhBBSHPmFwKp+oPmC8TcFU0pEq0QnAGSiQNcseQheX7xw4qYkMJQbrTKhokzASMeNTPDI&#10;jyD5oSSJVqGoUl6wal6kiTV5EScUeopEcSgYksLOz3OrJ3gbdL3agntFzxTqP38ascJrh9Y5ildJ&#10;OEztib9not3PlserknCVaOYWzHWkmv0L26s5YyJ/kZcQQgghhJDi/Pt/vF/Z17xrZi5vOlolTpyE&#10;ry/unL+qpdEqJ5SEQkoiCi8ZUbApEcWekCggVcPfNyG6Xk3R/SLR8xvRuiWi9RbVvgy3eNXBxcuD&#10;r+aE2BqRv8hLCCGEEEJIcWateRB+Xl3W88f2BWdefrKJaFXoH34WnDlxKLoWeo2LJ6wNzr4ubweC&#10;Q6WiVSh8FIpCSTCoVEsv2ISiTnVFEamhILrXOvrrAdeslmBP0N5For32NXOCZijRi1X5loxX9d96&#10;F5znRpT/PnXmb/80p5cQQgghhBBSi4/PflLZ93j/bfH8YOtv8qNVabhKx36uc0JAEgaavmM2vL54&#10;3fquODCkgkPZIFGtaJWOVYlpBAlFkiK9qFI2ulQsWFU2VoWiUoNlsZiVeTbznPrZ8dpk11Gvcxyv&#10;wgErvW/ufuJ4VX7ASoerxOrjVVtOjA++3ZEfYiur/Dcq0noYriKEEEIIGeb869PPKvtid9nWh4Nm&#10;o1Xi1n2H4PXFvp2PmrBQ1aIoUr4ovlReFIIazqJnLCda6/qi/azCcB7rhKtENM/IeRvvhzPdiPKL&#10;vF9++aU5xYQQQgghhJA8fv7yW/Bz6kZsW/5IHK0y4Sod7kFhHwn++NEq8evX3QSv/5XRfcHE3v2V&#10;RKtQ/EjHkaJYkhdRsqLoUulgVSYAhSJRrlFsyo9RtULzWugeXMFzgGf116NVAatMvEr05sDORzXx&#10;KjW/3mxHbhDj+W/vOxCMGrcGznUjyjcfCSGEEEIIIfWR7xehz6nLekXbqsaiVaIKAT3WvRJeX2xr&#10;N1EhFB1SUaIoWCX6ASMUOhJVFCkRxZNEFFsKRYGmRBR20qJAlCeKTv3+5o3VCa6P7iMjeh4tWg8j&#10;WsdItO6it0dNB6zQHNWLV6lZjVRzXCte1T97OZzpRpSfy/jwHx+bE0wIIYQQQgjJQz5vrurnmrdt&#10;u7vpaJXYd9NOeH3x8b17w7cBoaGWRKtQRKmWXqAJRZxqikJRQ130HDV01gitYS3BHqF9hHvua+YF&#10;zVKiClUhS8arrpld3R8omtB9V3yACSGEEEIIITUpG2fJ87yxK4P1x9ujaFU2XFU8WnXbq+3BBROW&#10;wdeQ/33LK5Od0JAbIRJ1tMqEixqOVsXxpPLBqjTY5MaqRBR8ikXBqKFq/ZBV+ux6PfB6Zdc1G7BC&#10;+1MgXpUErKqJV6XhqqLxqvgMLD94fXRG0FyXVf4blfxRMdJaGK4ihBBCCBnmHDh2En7iVtZvtK0N&#10;/viXt4Jmo1V//uCd4KL2DfA15H//4O/vq7BQFaIQUm1RcKmcKPo00kTPXVy07rVFe1uF4VxWFK86&#10;8+G7weUzb4Gz3YhydgkhhBBCCCG1qeqXeC+euiU/WiUBHy/q40arxDgGNGZxftD2e523D1i0CsWT&#10;5opeZCkvWIUCTtnQE4pBxdp4FAxLDYbmftC9pqpnQ88fqtfIrpu/ppHe2lvrxavEoRqvGtezF851&#10;I8o3eeWvihFCCCGEEELyOf3BR5X9Eu/dXV6wCkWrRBX6ifRCQFe09cLrjxq9KnhyScFoFYoWobiR&#10;CR85QSQUTBJRYCkUBZkiUcRJiyJQykxICsWmBkJ1D+g+HdFzatE6haJ1jUT7IKr9Gk7xqmnXV/ND&#10;zSL/Ii8hhBBCCCH12bj7CPx8uqwXT1gbnP3dkcbDVSYG9PqzB+D1xYld/eHbgMBQs9EqFESC4aQ8&#10;vSATCjZBUQhqOIueMUdnzdCa5gn2Cu0p3HukmiOoClUhS8Sr3n/xYHBh22o422XlL/ISQgghhBBS&#10;n8+/+KKy7/G2rbuhQLTKDVfp8I+NAY1fPw9eX5x7T6cTGHLjQ2J+tMoPG9WNVqlwUqwbVsIBJhEF&#10;q1DYKRZFoYabtSNWZg3MutQKWPlrHKvjVThgpfdS77GEyqqPV+FwlahnG8Wrpm3vhHPdiPL7CKS1&#10;MFxFCCGEEDKMqfKL3a37ngrcaFWxcJUfAFq+9WF4fXH/s8+roFAVogBSviiwVFwUdzoXRGtRTLQH&#10;9UX73KzhbFYUrzr+6itwthtRzq6cYUIIIYQQQghGfiiyiq95vzK6L2jvO5BEqzLhKi/mkxet6rjx&#10;qWDUuDXwNeR/l7dtPFoVB438yJGOIEVRJBBLElFcqepgVdFQ1YIWil4P6t27q/e83nro9YqsEbBC&#10;eyF75OxbqL+vQytelZ6FS6dXE4oT5RcSCCGEEEIIIflI/AZ9Ll3Wie0rg98sX1o/XGWiPnnRqp1d&#10;+Ppi17RVODKkIkQDGa1CAaZIFGzSouBTqA5EwYDUUFHdJ3qOSPTcWrRuoWidI9GeqH1rdbzqt43E&#10;q/zZD8/D80uXBd+s8C/ySniOEEIIIYQQgpE/blLVzzUf+snexqNVEv8xIaCZPbfC64sStcqEhQY1&#10;WuUFmFCgCYqiTyNN9NxAZw3RGufp7Rna20g0B75qnqDpfELhTGvTs7Dvvvw/vlVW/iIvIYQQQggh&#10;tTlw7CT8XLqsF0xYFmx+BUWrxOLRqltemBycl/M9sO/MWOKEhdzokFg+WoUiSFEcKYlVoWBVXrSq&#10;eLAKxZ/KO7sFotcpZ92IlVmncgGrdD/igFV234ZCvGq7qGY8DVel8apLO7vhfJdV/lsVY82theEq&#10;QgghhJBhTFVf7F46dWNw5sN3g2ajVe/85Q/BqHF98DWumnOrCglVIYoe5YvCSsVEMacK/f8qFF2/&#10;UtH61BftR23RfjdrOKN14lVoxpGL+x+CM96IcoYJIYQQQgghGPmhSPR5dFkv67w9jlaZcJUO9fgR&#10;n7xolYSAruzaDa8vXhX+G45WpREiP05URbRqrujFlBoLVqHAUxyAgmEoJQpMJW57thrRtY3onhy9&#10;Z3JVa+Ctj16/yLyAlbcnYhSvkj1Te+jv71CMV01e+0RunK2s8k1e+cUEQgghhBBCSBaJ3lTxS7xf&#10;Hb0qeHRh89EqiQFd0dYLX+NbY1cFJ/pAXEjFh1oSrUIRpVAUXYKBJiuKO4XqCBSMRNXzlk3Via5f&#10;T3X/6Pki0XpYwTqi9Y5E+6P2byjFq+ysZ85AeC623rAczngjSniOEEIIIYQQgpE/boI+jy7rNbNv&#10;riRaJWEqdH2x76ad4dt4QaHKo1UokJSnCi6hIFNGFHdq3s//9HwlomtXI1oLT72WkWi9kWAP0T7D&#10;efBVcwVVoSoknG1teiYmdvXDGS8rf5GXEEIIIYSQfD7/4ovKQs0zd86MolXZcFXxaJXEgMav74LX&#10;F1c/3ZEEhdzYkFg0WpXGjVD8yA1WiW5ACUWWigercOipmCgyFfpmhaLrR6L7KSZeB7FIwMpd+9hB&#10;iFf9rmS8Ss15rBuvWvPMpNw4W1nl/Mo5Jq2B4SpCCCGEkGHKl19+WdkXu/uP/SJoNlol1gr6PHfy&#10;hIoINSuKHWFRSKmYKNzUpCg21WrRfTQtWq/6ov3JF+17s4ZzWkG8SiJvF7VvgHNeVn7BSwghhBBC&#10;CObU26cr+ZpXIjzXrz3YdLSqY/2TuUGfb1y3MZgevr0OC1UdrfLDSGImoBRaKFqlY00g5lQvVoXi&#10;UTA25bmwpOgaGcG9oHtO9J41Va2Jt156LXPjVaFoj4rFq1TAypuTZuJVUbhKBPEqf/Y7NojxuRi9&#10;uLq/yCu/mEAIIYQQQgjJItEb9Dl0Wed2rKgkWnXTHHx9ce3s3mxUSEWHCkerTNxIB49gEEkE8SQU&#10;WopEUSYRhZxCG4pVodhUq0X3kad5JvS8kWh9RLSeoWj9I9Feqf3MDVih+VAzFOnPmApXVRmvmthe&#10;3Q81S4COEEIIIYQQ4nL2k08r+7nm1489lhOuQgEfrRv/uWYOvp/zx/YFZ04cDt9GhYSaiVah4BEM&#10;IyFVYAlFmDKimFN5UWxqIET30phobTz12sK1R4K99Pc7Es2Fr5ovqDuvjjLLcMa18bl4/8WD0Uyj&#10;WS+r/IExQgghhBBCSJbDz5+Cn0OX9ZLpPbnRqjRcpUI+KvITG8d/Vh+Zmhv0ubJ70QBHq9xgkkSU&#10;smGlYsEqFHSqLwhIodhU4pwmRdc0onuB95wvWpdYP2Dlr/GMzF6keyTxqnoBqyriVXG4qvF4VXwG&#10;bLhKnNw/G855Ix44dtKcaFI1DFcRQgghhAxT5C+aoE/YynrVnC2BG61qLFz10u9OwuuL03rvVvGg&#10;ZkWRIyyKJ9UXhZoaEEWkhoLoXhsSrV190T7li/a/GcNZrSheJbE3NOuNKF+UEUIIIYQQQlyq+iXe&#10;H869O4lWlQtXmdiPif98b9YOeH3xmp4HnaCQjQxVE63KxpDmil40qZJgFQo9haI4FIxIhaIAVStE&#10;rx3p3Sd6nkjw/LFqjbz102ubG7Dy9kocyHjV9KLxKm/2I9XZuOj6zXDWyyq/mPDhPz42p5oQQggh&#10;hBAifHz2k0p+ifero1cFz/Z40aqccFUSrRJ16KdvVfDKqlXBt8bi15D//USfFxRSsaHKo1UolhSK&#10;4kowxCSCcFOpWBWKSA0V0f36mmdF6wDXSwTri/YhEu2b2tchHa8Kz8ezPcujs4Pmvazy364IIYQQ&#10;QgghLvLLf+jz57LO7NmSE60SUbzH6oZ/Du3fB68v9t20M3wbFRAalGiVF1ZC4SVHFG8qLopIDQXR&#10;vZYTrZWns9ZoL5Denvr7Honmw1fNGdSdW8cS8apt2+6Gs15W+e9W8jsKhBBCCCGEEBeJvKLPocs6&#10;/6EOEK0SbbTKDVfpwI+N/kgASOJU6Pri6qc7TLTKD1cNRLQqG1NyolU5wap7QMCptl4cCkWkVGzq&#10;3haorx8L7sG/T/gsWLxOZh3NmuKAlbsnTrxKBHvabLwqDVdVE6+yITc5G1tOjA++3dEDZ72s8jXv&#10;5198YU41qRKGqwghhBBChilV/RKvBHiajVaJEqdC1xdfOvWaCQc1IwobYVEwqb4ozlRSFIoa6qLn&#10;KCVay9qiPcsXzUIzhvNaUbyqo8bMl1G+4JVfUiCEEEIIIYTEVPVLvKPGrQmuX3uwgWiVaEI/Gw8H&#10;U9Y+EXxlNP7rpN+4bqMTEqosWiWxIxBB8qNV8yJNSMlElfzgkhNj8kJNEnCCYadQPwLlR6JQUGow&#10;9e/Pv3/0jKK/JrFqzdRaNh6vClX76+97oXjVzSBetSk2jVcdxvEqP1wlemcg0pyP9r4DuTNfVv4i&#10;LyGEEEIIIS5V/RLvvI4VhaJVTrjKj/z0rQrWduLri9u6et2QkIoMDUS0CgWVYHhJBKGmwsEqFImq&#10;Z//N1YmuX0/0HFrz7Ghd4PqJYL3RvsD9U/vb2nhVE+EqMTwna2atgPNeVv4iLyGEEEIIIVmq+iXe&#10;1489lsR4XFG0R+lFf66euRFe/+IJa4OPfvN0+DYqHlQoWgXCRX7cCAaQkCqkhEJLjijWVEwUihrK&#10;omcoLlo7pV5zuCdIb3/RDMBZ0Zr50vOW0Z1dRzTrjvH5OHvqSO7Ml1XOMiGEEEIIISTl9AcfVfJz&#10;zZdM74miVdlwVblo1eojU+H1xWtXz29htEoHq0Q3kJQNKKlglQhDTDjahPUiUE4kKg1IochUvjcU&#10;EL0fVt+He3+h/v3DZ8yK161evGpGZn8GI16VDVe1J7Os53u7qGbfj1cteXwKnPdGlJ/ZINXDcBUh&#10;hBBCyDDkv//nbCVf7F41Z0tQRbTquVdfgdcXl297xASDmhEFjbAolFRfFGQqKIpBDUfRs5USrWu+&#10;aO/ydefhz//1p6Bv56PB+O7bo/l65/TbmbepbTi3FYSr/viXPwSjxlXzi7wbdx8xp5sQQgghhBDy&#10;8OGX4efNZf3h3LuDqeubi1ZJ+Oe7M7bD64vtvfuz0SoJDHnhoUgVrfLDRWLdaJUXSPKDVaKOLEXm&#10;BKtEFHHyY09+DAoFozJuT11Ukck10esB/fv2nws9O1ojFK8S9ZrH+5DdH3//oniV7K3ZZ3//bbxq&#10;ct+jwSVTtwTfnnRL8KP59yTzUytelYarTLzKzG4z8ap/C88Pmvmyyn+/kh/aIIQQQgghhMRU8T3e&#10;r45eFTzbE0d4molWvbByVfCtsfg1rmjLj1aJMFzlh4pMwEhHjWD0CMSRUEQJxpZAmKlQsArFoPIE&#10;sak3KxRdH95Hnuj5rGYt0DrB9QTrjvYH7qPa57x41cZ5fcGY9t5gypS+4IHueIb82XLmTmxBvOqK&#10;Njz3ZeUv8hJCCCGEEJLy7um/VvI178yeLcH/vukHq0QU7NG6sZ/H9z4Ery/eueve8G1UNGjIRqtQ&#10;nKm+KAg1HEXPVky0lkq9/nB/fL19BrNw5sSRYNm624OJXf1B38adwUe/DWfWmR8zZ3ruHN35zQhn&#10;Xhufk1ef3g9nvqxylhlrJoQQQgghJKXv9ifg585lnf9QB4xWpeEqFe5RUR8drZLwzw/mL4bXP2/s&#10;yqD/xalBS6JVSawqG63aHemHk1S0SiJLmfASjjRhVezJiUEVCVWhEFXVoteNLRaxQs+cNbuGYu2A&#10;ld6n2PLxqpU/nRX8YEF35Lx75njxKj1nReNVNlzlxav0/JszYcNV4phVXXDuyypf837+xRfmdJOq&#10;YLiKEEIIIWQYsmPvcfjJWln3H/tFUCZaJaLIz7Re/MuMEvUpHxXyRSEjLAok1RYFmAqK4k8jRfS8&#10;hURrXFu0j9h4Hj74+/vBmC73r3J9o23toMWrtu57yrmXRpUveM9+8qk54YQQQgghhJy7fPnll5X8&#10;QPOocWuC69cejKJVbrgqG+pxw1Um7mOCP1PWPhF8ZTQO1l48ZcuARKvmil4UyY9W+WGlNFglujEm&#10;FG1ywk5e9AmFoRxVYGogLRqzcp7He1a0Fv56OWup1jgbr/pZZp/0Por14lUSQvPn7f/suC2Zo0bj&#10;VVG4SvTjVd5ZiFTn5evjb3LupVFnrXnQnHBCCCGEEELObU69fbqSr3nndaxwo1V+uMoEe2pFq8S1&#10;nfj64s4FKlzlhYUqi1ahIFJoJp6EAkuiF2KqLFjlRaT80NRA6N8DvE9f9LxWszb+msF1Ff09CEV7&#10;ldlTtd9+vKprRva/r+xZHM+TP2NOuEp0wlXNx6seXbQscy+NKOdZzjUhhBBCCCEkiL4fhD5vLuvr&#10;xx5LIjyuKNZjzYZ+rp65EV7/4glrg7Ovh+9jg0EDGq1SwSQUVHJEQabaovjTSBE9b23Rmir1XsC9&#10;8vX2W83CR799Jrhs8npnzuT/P/tGOIvOHNlIVZ7ZOU6UGYezr43PyrK1O5x7aVTGmgkhhBBCCImR&#10;3/er4nu8l0zvqROtcsNVOuijw1Wrj0yF1xev29AVBYPcmFDV0So3hOSHkuoHq2bBKFNWFXZyok/1&#10;YlUoLJXvfQVF71vb7L3BiJV+TrgOrhL8yq5pq+JVHUH3vtmZOWvf1DUo8aqNz0+M4mz+/TTigWMn&#10;zQknVcFwFSGEEELIMENqrlV8sXv5zFuCNFpVLFyF4j4v/e4kvL544+4DKhTUiChghEVRpNqi8FId&#10;UeRpJIvWoJBovfNF+4k9HTz90q8rnLVwhpuMV5358L3govYN8J7Kyi94CSGEEEIICaK/2ok+Xy7r&#10;FbPvDKau96NVoV6kJy9aZcNV35uFf6hT4kKT+h4vHa3yw1VJsEqsPFrlBpjmi16kyQk5eZEnFIGK&#10;VPGofI/XdbEnehtX9Dqp9UJW/vPpZ/fXRdbKXz8UrxLrxatkD/We1opXfXeGG2q2Tl37RDJPOl6V&#10;hKvEIvEqP1xVJ141ZvH98H7KKv8d6+Ozn5hTTgghhBBCyLlLVb/E+2zP8vxolWhiPTBcZUI/r6xa&#10;FXxrLL7+mIkqWiWqoFAro1UolgSjSl58qZJglYpEoZBU1lsqFF3fVd8fvH8ten6rWSt/DeE6g/1A&#10;+5bZW7XvdhZeXbMmGDUazFp7bzxDasYS9QyKZeJVav5RuErOzcT2an6ombFmQgghhBBCguj7QFX8&#10;XPPUhZuT+I4rivQovcjPof374PXFffc9GL6NCQUVilaJbqjof/2IEQwd+apQEgopJaIIU74o8tSc&#10;L7RA9DqNidagtmiNjXpP4J75evtu5mHf/Q/hWbs/nLXMLNlIVZ7uLDvWjVfF5+XMK08G54/Ff5yr&#10;jIw1E0IIIYQQEiO/74c+Zy7r3PumwXBVmWiVBH+u7F4Er3/BhGVB/4tTvYjQUItW4RiTqwo56cCT&#10;iT6hIBQOR6XG8am5LbBo1Cp7z7UjVmhdXLNrG2rWHges3L0rGq+6fF5PZtYkHrXj5FQVrvLjVTpc&#10;FRrObdF41XZRnYU0XBXHq6Zt78zcTyPK17zyx7ZJdTBcRQghhBAyzKjql3i37nsqaDZaJXau2wOv&#10;LzGfD/7+vooElRWFi7AohpQvCi0VEIWdKvH/rlB0/QpE61FXtPb5on1F7n/2eThvV825Nfx3NEe1&#10;DGe4yXCVKGcJ3VNZ5QteQgghhBBCznWq+CVeiUq19x0oGa0STdTHhH461j8ZXQu9xvc7b0+CQcWi&#10;VaIbKfKjVTpuJPrRqnmRKpQU6kSUkmCVmAaXygSrUPApUgWisG5kyolS7WhSdS3/dfC9xBaOWKm1&#10;8NcpG7BSa6zWXu9JM/Gq73RsgfP2o/n3JDMVhavEuvEqN1xVKl61QYzPzdfH3wTvqazyDUlCCCGE&#10;EELOZar6JV6J7TQcrRJN5GdtJ76++PgSFa5SIaFhGa1CYSerikGhWFQqik21WnQfsfq+4XNZ0XpY&#10;1RomovUG+4L2L7PHav9lHl5asxbOmvhSn5klNWuROlolqnBVHK+qEa4SzRmwZ8I/K48uWgbvp6xy&#10;rj/8x8fmpBNCCCGEEHJuUtUv8R76yd4kvpOKAj1aL+4TevXMjfD6V8/cFP67CQQN82gVijqVF0Wm&#10;BkJ0L+VEa5IvWmtlk/GqO3fdB+dtZs9t4b+jmbKRqjyzM50Iz4A2Pjd9N90B76msjDUTQgghhBAS&#10;BFfPxX+QtIwSldp8IhutSsNVxaJVq49MhdcXZ+yY48WDRButMuGqQYxWofiSqwo36ZiTij25okCU&#10;jVS1KlRVRHxfqe5zNBOwkhCYv87R2ifhKj9eNcPbx/rxqu/MWArnrXtfZzxTSbiqVryqeLhK1OfB&#10;ht1suGrLifHReUL3VFb5PX1SHQxXEUIIIYQMMyZ03wU/USujRKXOfPhu0Gy46p2//CEYNQ7/Eu/y&#10;bY+oQFAj4nCRL4og5YsCS3VEIaeGRbGpVovuo0HR+tQV7QMW7a/vG+++CedNlH/Ds1TLcJYriFdd&#10;NQf/cnEZ5Yea+QUvIYQQQgg5l/nv/zlbyS/xfnfG9ihaVTdcpcM9XrRKvLJrN7y+2N63PxOtyoSr&#10;akSrxNZEq9zQUibEFFpNsCqNR1UWqCqreV19L+heywasMmvmrWmsWW+1B3pvor1S+xfp7TGKV105&#10;D/83n29PusWZrTReFc8gDleViFd5ZyPSnJu2FY/AeyqrnO3Pv/jCnHZCCCGEEELOPR4+/DL8XLms&#10;EtupF66qF60SL2vD17/quiaiVSZcpaNFmaARiB5l4kgooCSqyFIVwSoUhYpFIanBFt1nkwErs4Z6&#10;XSPR2nt7hPYxs9dqDmQuLrkWz9zmLjVbauYidbhKrDJeFZ6feR0r4D2VdePuI+akE0IIIYQQcm5S&#10;xfd4r56xMYnuuKI4jzUb9nn16cfg9cV7d98fvs2xOBxUKFwVh4kqiVahYFIiii3li0JOxUQRqaEg&#10;utdiovXJF629sYl41QtP4Zk7f2xfcPaNcC7hbNlIFTI714ky8/AsWONzc+aVJ6PXR/dVRjnb8nMc&#10;hBBCCCGEnKu8e/qvlXzNO237rGCrE62Kw1U2yqNDPTrgk4ar4tDPtau74PXPG7syuPUVPxyEo1W7&#10;Ko9WqWCVmAkp4eiSqwk16XiTijulohBU2VDVvNS3SqjfD14XGd8bumf/2TIBqyReJaI1S82ueaPx&#10;qmzAamzvIjhzY3sXmnBVfrwqDVc1H6+yoTc5O9O2d8J7Kqv8nj6pDoarCCGEEEKGEVX9Em/fzv1B&#10;s9Eqcfm2h+H1JWb1zum3VRyorDha5IviR/miqFINUbiptCgkNZiie2xAtF41RfuBRfvse9WcW+Hc&#10;bd13KPx3NE/1DOe5yXjV/mO/gPdUVn7BSwghhBBCzmWq+iXe8SserR+tEkG0yoarpt34VPi17Rp4&#10;/YunblHRqlATEdJhoVZGq3QsKRJEqyS25AeYkmCVaGJNKOZUOFaFYlLA7iZF18xo7knfI3oG+Lyh&#10;frxK9NcvG7Ay6+7tRzPxKgmioZkTZ9z0lDNjcbiqfLzKzrkTrqoTr7ro+s3wnsr64mvvmNNOCCGE&#10;EELIuUcV3+O9cvyqutGq3HCVivvs7MLXF3cuMOEqFQ8a9GiVF1ZqTbAKxaJquLm/OtH1a5q9/yRg&#10;JaJnF9F6id76RqJ98PYK7Wdmz9U8zJ6Gf2G2fXKvO1tq9iJrxKt+Wy9eZc4CDFeFPtuzPPjq6Ow9&#10;lVXO92effW5OOyGEEEIIIecWVf0S771335tEd1JRmEcJwj4ze/DPl148YW1w9nV5n2NxNAjGhLTH&#10;Xb1YEQ4a+ZoYEgolJaLAEhaFm+qLQlFDWfQM9UXrhUV7YEziVSLaT206C2d/fyy4sG01nLtDjz5s&#10;5snXzGEmWmXNznZiwXhV/63N/6FskbFmQgghhBByLtN3+xPw8+QySlTqll9fZ2JVabQqDVfVi1bF&#10;4apbXrg+uhZ6jes2dDnBIBsRGtBolcSSvIASiiy5mjBTA8GqYrEqE5pSAar7K1BfL7JgzAo9R2z6&#10;rPkBK7R+qf7aNxKvigJW3iwsfGAOnLmvXbsinqlMvErPYePxqu2iOhtpvKot2HJifHDhpCXwvsoo&#10;/z3r9AcfmdNOmoXhKkIIIYSQYcTh50/BT9LK+vqf3giKhqtQxEf883+9EwWq0PWXb3tERYHKimNF&#10;vih6hEUhpRqiUFMpUTBqqIruv6Bo7WqK9gaL9lt74+6fwrkb3317+O9opuoZznSdeBU6G75XzdkC&#10;76uM8gXvmb/905x4QgghhBBCzi2unrsNfp5cxgvbb46iVbXCVW60SjQRHxX3+dH8e+D1RYkLpeEq&#10;EK0SC0arJFykQ0bZaJUJIJkYkhNJSoJVYhpU8qNVOsbUTLCqXqwKRadyvT1H9LZA9PqOSbyqeMAq&#10;iVeJZr30OkaqdY416+/tTel4lZqLr7Wtg3M3ZvF9mTnT8aokXCX64SoUr7Jzr86CPieR5vy0rXgE&#10;3lNZ5YwTQgghhBByLiLf+6nil3j7Zy/PD1eZMA+MVokq7HNFWy+8vvzvSRxIhYMKhatUoCjSDxiB&#10;yJEfQoKxJC+o1FC0ygSdUPAJh6E8UWyq1aL7yJh9nqEcr3qwB/8S76jRq4JXV7vzpefPiVaJKlwV&#10;x6tUtEr0Z9+cCRivCs/RvI4V8L7KKj/LQQghhBBCyLnIjr3H4efIZTx/bF9w9tSRJLiTiqI8Vi/m&#10;E/r6swfg9cU7d90bvs0xEwxCISHt8awqVIRDRr4mgIQCSYkorJQVhZrqi6JQBX23QtH1C4meqbZo&#10;7bBoL4wNxqsW9e2Acyf/O54xUYeqkNkZT4RnQns0OlMSbEP3VUb5b1qff/GFOfGEEEIIIYScO3z5&#10;5ZeVfI939KouE6tyw1V+tEpCPXnRKnH8+i54fYlZ9b84VcWCvGhVEq7S0ao0XOWHigYvWqVDVdZs&#10;5Kl2sMpEpExQCkWnUrsaFF0rfc1iIavsc8Wmz95IwOqeSHcfysarZP/1PNzx2rTcYNqKn85S8ap4&#10;5nZG6nhVNlyVjVdlw1VRvEqfD3NmbLxqwUMd8J7KylhzdTBcRQghhBAyjJjQ3fxfP5m0dFdQNFol&#10;ooiPuHXfIXh98Y133zRBoLLiUJEvih1hUUCphijQVFgUhhououcpKFrHXNEeYdG+W1869Rs4d+I7&#10;p98O3wbNVj3Dua4RrhLR+dDuP/ZLeE9l5Re8hBBCCCHkXOS//+dsJd/gvXrBfTWjVaIbrjLxHhX1&#10;Eb9+3U3w+t+adEs10SrRCxg1Fq1yQ0p+aMkPVoko2pSNO6lYlYjiUKEoKhWJolSJz9UQvb0SvVYo&#10;urdI8xx5ESu0Fn68CgWs3HVX+6H2qNF41fdn4R9qvnTabfFcqVmLwlWimUkdrsrEq9R8R+Eq0Y9X&#10;eWcl0pyji67fDO+rjHLG+deJCCGEEELIucjDh1+GnyOX8YIxq4JXluVEq0QT5YHhKhX12dmFry/u&#10;XGDCVSoaVDRa5YSr/HARiBv5ASQYSVIRpShYJaLoEgo0iSbi5MedcATKE8WkBkt0fxndZ2woYGXW&#10;WK873Bdv79D+ZmYgnIuTa9dGc4xmb89ib87UDEY2E69S5yITrgp9tmd58NXR+L7KyFgzIYQQQgg5&#10;V6nie7zL1u6IQjvFo1WhIOYzs+dWeH2J95x9PXyfKFolooiQ9XhWFSiKRREjrQkfoTBSIgoqZUWB&#10;ptqiCFQNUWwq1xdriN4eiO6hrug580XriEX7EtpAvOrxffvw7E1cG84QmjOrDlX5Zmc8UcJt6Fwk&#10;xufozp35f7CrjIw1E0IIIYSQc5F3T/8Vfn5c1uUHJ6tglY5WueEqHexJw1Vx2OeWF67PjQddt6HL&#10;CwXZaJUJV0XRqinFolWv42jV7kgdPWomWmUCTCpYlY1WuUGnurEqFY3KRqVQfKpqs69bLGLlPmes&#10;uxZl41Wivx/Nxqt+uKAHzl77zV3JfNl41c7EdCbTcFUar3LDVWI2XiUxN31G0nBVHK+6ZDq+rzLK&#10;f9c6+8mn5tSTZmC4ihBCCCFkmCCfAFfxDd4HDz8bFA1XoXiP+MHf3wsuat8Arz+t924VAyojjhT5&#10;osgRFoWTckRBpkKiCNRwFj1jAdGa5or2Cov233rp1E1w/vYcPBb+O5qvIobzXSNehc6I71VztsD7&#10;KqOc8399+pk5+YQQQgghhJwbyA86os+Py3jemL7g+nUHvXCVG+Fxo1WiCfeoqM/Yngfh9cVrwn+z&#10;kSAbDdIhIR2t8sNVgx2tQpEmP+TkBKtQCCoUhaOykanngp6KhWErcC/onm2AC8arRG9dkniVaNbR&#10;X19//cvGq/T+i3M2x7PRvvIROHtfGd0Xzt3hUvGqNFyVE6/yw1Wh+rxEmrPUtgLfV1kXbnrEnHpC&#10;CCGEEELOHSRogz4/LmPnlBVptMoPV5kgD4xWiSroM3FSL7z+ZW2rWhOtEr2okR8+gnEkFU/KDVaJ&#10;KMpkok1+zAkHn5QoGgV8S9xSod71a4ru29F95kYDVnr94f54e+jvcaQ/B+F8TO/og/Mn/3tm1tQs&#10;RtaIV/3Wj1f5Z8CcDXtWnPMTOq9jBbyvMsr3eP/zvTPm1BNCCCGEEHJucOZv/6zk55pffXp/EtpJ&#10;RTEeqxfxCT1z4lBw/lj8Nce27feEb3MsjgTBeJD2uKsTrBJRvEhrgkcoiJSIIkquKMhUWxR8yhEF&#10;pSJRkKoK0WsZ0f3lip4bi9YUi/YntGS86uzvj+XO3wtPPWpmC2nmMhOtsmZnPRGeDe3R4KPX8s9F&#10;GRlrJoQQQggh5yI79h6Hnx+X8dsdPSZWlUar0nBVvWhVGq6asWM2vL7Y/+JUFQmKo0HNR6v8cJWO&#10;HdWKVuGQUqoJL6lolRtqyoaccPBJHMxQVT3de6ofsco+t14XG/cqE7By9yU0CVeVj1d13TMXzt6F&#10;k5eF8zVVhauai1f54SpRnxMbfLPhqlm7ZsL7KuuBYyfNqSfNwHAVIYQQQsgw4ecvvwU/QSujxKbO&#10;fPhuUCRaJaJ4j0R9HjqS/4X3S6deMxGgMuI4kS+KG2FRMClHFGKqqx98GmmiZy4gWt9c0b5lRXMg&#10;Lt+Gf2F20rJd4b+jGStiPN954SoRnRPt1n2H4H2VVc47IYQQQggh5xJV/BLvd2ds96JVoV6Exw1X&#10;mWiPivmIF03uh9f/xnUb02jVzSBaJapwVX606mgmWqSDRhI4KhOtmi+qoFISrBJNfMkPM0msyQ84&#10;1QpWZQJRXkAKhaYGQuc+wH1mnqXRgJVZT73OkWofYs3+qD0rG6/qvOVI8NUxq+EMjl++LxOuEuNw&#10;VRyvSsJVYo1wlQjjVd6ZiTTn6evjb4L3VUbGmgkhhBBCyLnGh//4uJJf4n10UU60SjRRHhiuUjGf&#10;gz342uLa2b1uJCg0ExIaStEqFGESVbQpFQWejCgO5Vl5qKqA6D4youdJdNdgUOJVYB62L8Bf735r&#10;7Kp4pryZ82cyL1wVx6tUuErU50A05wOFq+R8ofsqK2PNhBBCCCHkXKPsL6Qhr565MQrsNBOtEm/s&#10;3wWvL9GeMycOm0AQCgdpj7tWHq1C4aSsKMSULwo8AVE0CkamBkJ0L6HovqFoHbKitcWivQotHK+K&#10;52PqIvyHb2/sv9PMV55+rMoXz3x0FuAZscbnadnaHfC+yij/bevd0381J58QQgghhJBzgyq+xztt&#10;+ywTrErDVTa+o4M8OtSThqvimM/WV9uDCybg72Vd2b1YxYFwtErCQn60CoarkmDVQESr4hCTjjP5&#10;4SYceEojUG4cCsWjsj5Qoej62PQ+qwlYmTVsJF4le9ZAvGrLr2bA+RNvenZGOmsmXJXGq9Jw1c4C&#10;4SqJtRWJV9kA3JYT44Pzr10O76uMctZJ8zBcRQghhBAyTJjQfRf8BK2My7Y+HDQVrRI//kswvvt2&#10;eP1pvXebAFBZcZxIi6JGWBRJyhHFl+qKQk+N+c+KRa/RnOj564jWOVe0f1nRPDz90stwBkeN6ws+&#10;+Pv74dugOStiPON58Sp0VrRnPnwvugd0b2WU804IIYQQQsi5wsdnP6nkG7xtKx7xwlVufMeNVokm&#10;2KNCPpNXH4DXFq/pebChaJUTrhqoaJWKLvkxJj/YlASrRC/0lIlBqVAUCknlekeDomvlqO/Nv2//&#10;udJ4lRuwKhKvygSs1H7Emn1Se6fjVXq/RX8eZEYum4FDbt8N//dkzrz5g/EqJ1yVjVfBcJWozk2k&#10;nKXwTP1o/h54X2V98bV3zOknhBBCCCFk5CN/nRN9XlzGK9pW1YxWOeEqP9ajQj7zpuHrSzToRJ8J&#10;AxlPiV5ECIWrkmgVCld5ISM/dARjSCqWVCpaZeJMfrAJR51CUQhKiWJSgyW6P0f0fJHuWtg1guuH&#10;1lntRSTaL29P/T33Z+Lk2rXBqNF4Dh/oATOnZjJSh6u8eNVv68WrzBmxZ8Y/S2MmrIT3VUb571uf&#10;ffa5Of2EEEIIIYSMfKr4Hu+dO+9JAjupKMJjBAGfs68fDS6esBZev++mnXEYqG646rirE6wSUbBI&#10;awJHKIAUiYJJWVGACYuCTp4oDgVDUoOtd4/oWTKiNcGidc6K9iy0ULhKPB7se+AhOIOXTV5vZqyW&#10;OlTlm535RHRGHI8Grx97DN5XWXfsPR4ffEIIIYQQQs4BTn/wUdNf8543dmWw8fmJTrQqDVfVi1al&#10;4apFe/OjQWuenqbCQCpapcJVabQqDVcNbLTKBJZscEmFmGLdUJPEm2DUyUSfdAgKh6JSUXCqlaJ7&#10;cE3vvVbAyl8TvV5VxKvsXrr7q8NVohuvunxeD5zBqZu7otny41U7QbwqDVcViVflh6vSeFVb0Lb+&#10;BnhfZZSzfuZv/zSnnzQKw1WEEEIIIcOAf336WSXf4D3+6itBU+Gqj/8SvPbWKXht8eAvXzTxnzLi&#10;MJEWxYywKI6UI4ou1dSPOpUXxaZaLbqP8qL1qCFa71zRPrqimRC/0YZ/0OChI8+F/45mrYjxnOeF&#10;q0R0XrQSiEP3VUY572c/+dR8BCCEEEIIIWRk8/OX34KfF5fx/2hb70WrQr34jhuuMrEeFfERL599&#10;B7z+qHFrTLQq1ESCnHBQBdEqscpolR9gkiiTjjTZcFPdYJUKQqFgVEYUoKpS9JrK7kh13+pZ/Ocs&#10;GrBK4lWiWWe99vXiVUm4SqwTr5oTeu2SB+Ecnj9ubTRjKF5l59LOKY5XhXNeJF7lnZ3I8ExNWXcw&#10;Ogvo3so4a82D5vQTQgghhBAy8rl6Lg7TlnHVjBU1w1VFolWvrIoDVej6vZ29ThyoaLTKCVd5gSI/&#10;YOQHjmAESUWSykar/EgTDjmFovCTEUWjcr11c3Wi6+eI7jsRPW+kuzZNxatEf9+8vfX33p+Ntkn4&#10;jwAtnhXOncyWP3tqNiNrxqtUtEr0z4Q5Kyhcdcfc5v8ar3jq7dPm9BNCCCGEEDKy+fAfH1fyc81n&#10;XnkyiusUila9BcI9oYf274PXFs+cOBxHgWAsSHvcdYCjVSi4lC8KOSn9EBSMRQ1FvftGz5YRrU9W&#10;tOZZ0d6FFoxXnXn1aTiD4tu/fMrMWZ4yozpW5YtnPzoT8KxY43N1zezmz6qcd0IIIYQQQs4VygZY&#10;kFfMX2iCVWm4ykZ3dIhHB3r8aJX4g/mL4fV/sKBbRYFstMqEqyqPVomtjVYVD1ahIFQqCkqlzq9Q&#10;dP1UdG+pRQJWOlxl1fEqP2CF1j/W3a/QJFzlxqv0/seaeFU4J9Nv64Jz+N3ZS6L52mXjVTacloSr&#10;dLwqG67KxqtsuKp2vMqG4NY8MwneV1nlzJPmYLiKEEIIIWQY8O//8T785KyMl07dGMTRqvrhKhTr&#10;ifz4L8HybTjKI9fHIaBa4iCRFoWMsCiKBEShpZqikFNxUUxqsET3V1y0NjVEaw9Fe5kVzUbXxgfg&#10;LHZtvD/8dzRvRY1nvdF41Yu/a/4vZ4vyy/uEEEIIIYScC0zovgt+TlzGy2fv9MJVbnTHjVaJJtij&#10;Az43PpUb5fnhDXeaIFCtaJWYE60SVZxInCuqeJGOVomtjlZVFqxCcamBFN2TUT+Dfjb/udOAVbpG&#10;frxKrCReJfvsx6u82ZBZ+spo/Iu8E1Y+ks6bN4txuCqOV+lwVSZepede9MNVojo/kXKmwrP13Znb&#10;4X2VUX6oWSLthBBCCCGEjHQ+PvtJJb/Ee6RnOQ5XmQAPDFd5AZ+tXb3w2qNGrwqOr+xzwkCZcNBI&#10;iFah0JMRBaIyouBUq0Sv74meIxE9v7dGUbxK9NcTrbvam0i0f94e+zOg52PL/NVwFi+5dlU6Y94M&#10;6vmsHa6qE68yZ8WeHX2eXlm+PPjm2JXw3sq4cNMj5iMAIYQQQgghI5sDx5r/OcmJXf1JWCcVxXeM&#10;KNwTOnXhZnj9mT23miAQCgVpTawKRqtEHCqKVWEjFD2CgSRXFFrConCT0g8/wTjUcFE9B3pWR7RW&#10;WdHaZ0V7GFowXiUzjWax/7bdZtZq6ceqtHj2IwvEqx5/CP/hpDLKf+N69/RfzUcAQgghhBBCRjZV&#10;fI939t3TnWhVGq7Kj1b54aqbnpsCry0u3jfLxIDiOJAfrZKQUN1o1etDOVpVPFiFwlGxKDjl+mAB&#10;0ftlRa8fi+45tpGAVbqGrY9XmXBV6C2/mAnnULzlF9NNvMrMnglXpfEqG66arMJVabzKDVeJ2XiV&#10;Pjc2ABefq7YoEofuq4yMNTcPw1WEEEIIIcOAjbuPwE/Oyrhs68NBkWiViEI9EvH54O/vBd9oWwuv&#10;33//QRP9KSMOEmlRxCgrCiIBUWCppijgVF8UjRpKonsuLlqnHNEeQNGeZvVn4+AvfwVnUWb0g7+/&#10;H74NmrmixjMPz0IoOjfatu7b4b2VUf4CNyGEEEIIISOdz7/4opJv8LateERFq0K96I4brjKRHhXv&#10;Eccsvh9eW+xYfzAOV3mhoMicaJUTrtp81AkTwWiVCldVGa3SMaY4zhSHmvx4U6lgFQpI5bgk8Reu&#10;Oz39fzfvh66ZK7rX0EbjVaK/nqXjVWo/a8Wr9HyIF1+Pf8D+B3N2RbOG4lVRuEqMImtuvCoNVx0J&#10;pheJV3lnKDI8WxN7H4P3VVbGmgkhhBBCyLlAFX+c6Iq2VThaJZoITyZaJXrxnjETcbiqfVKvEwU6&#10;JXrRICdaJepoVZ1wlR80gtEjFUUqHK0y4SU3yISCTaEo7hSKglCOKCo10KL7UqLnikTrEJmu12DF&#10;q37Rtw7OovjUcjNj/gyqGY2sGa9yZz9zNsyZ8cNV4pLpK+B9lVH+OxdjzYQQQggh5Fygij9OdOfO&#10;e6KoTqFolcR5QLTn/V89Ca8tHtr/cBwDgpEg63HXSqNVIoojpaLAEhYFm4w68hSJQlDDUe+50LM7&#10;onVzRXuQFe1jaIF41bYde+AsXjPnFjNjaAatMqs6VuWLz0CRcNXZU0eCiyfgn/8v4469x81HAEII&#10;IYQQQkYuVf1xov5fTzDRqjhcZWM7OsBTK1oltm+aB699wYTlwfaTNghko1VuuCqNVtUIVyXRqjRc&#10;tTuyldEqN8SUDTX5wSoxG31CgahYFJVSIao/iAua0FxDXRubvTf0HLGDEa+K97VMvOqijqVwHufc&#10;NTeZNT9etTMxJ14Vznk2XpUNV6F4lQ3CLXioA95XGeXMn/nbP81HAdIIDFcRQgghhAwDqvhi9+lf&#10;vRQUCVehSE/kx38J9hz8Gbz2qHF9wTun31bRnyJmQ0S+KF6U1Y8g5YjCSjVF0abaokjUUBc9R33R&#10;euWI9gKK9jarno8P/v7naPbQTD790q/Dt0FzV9R45huNVz14+Di8rzLKuf/v/zlrPgoQQgghhBAy&#10;Mjn9wUfw8+Eyfu3adcFUHa3a4MZ23GiVaEI9KtwjfmvSLfD6F0/dYkJAcRRIh4IaiVaJOliUG60S&#10;WxGt8oJNOubUbLDKiVT5YapmLROzQvceWjdglcSr3ICVv67F41VmD9WeuvEqdxb0jIxZfB+cx6+1&#10;rYvmrWa8SmZVh6sy8Sp39u15cMJVojpHkeaMfXsS/kvBZZRfZiCEEEIIIWSkU8UfJ5KQDgxXmfAO&#10;DFd54Z6jy3C0Sty5wAtX+cGgJqJVoh8zysSOVAyp8mgVCjqFogBUIopHIW/bUp3o+kh0v0b0nJFo&#10;XdS65carRH8f1F5F+nvp7bU/C3pOrpqAv8e7rDOcQTtr/iyqOa0VrqobrzJnxp4hfa6e7VkO76us&#10;L772jvkoQAghhBBCyMikqj9O9P6LB6OoTqFwFQr2hPbfeje8tkR6zr4Rvh8MBGklJqQsHK0STcgI&#10;RY4iURQpFYWVsqJAk9KJO6H400jQe060DoloDV3RXmQF+5mEq0Q0D88Fbz9/CM6j+P5Lh82coTm0&#10;omCVFZ+ByALxqhv7d8H7KqOce0IIIYQQQkY6Vfxxou/NXexEq9JwFYpW4XDV1lfbgwsmLIPXb9/U&#10;ZSJAcRSoqmiVqANGNmoUh6t09GgWDCPFmoBSnWiVxJiygSY/WpWNPKEgFApHpZEqEQWoqrRWyCp7&#10;v+i5YmsHrPT61Y5XiWhvasWr9L7jeNWkmxfAebx8Xk8yb7sibbhKx6vScNVOHa46hcJVYjZepc+P&#10;DcHF56st96yUUcJLpHEYriKEEEIIGeJUUWn+RtvaoEi0SkSBHhvwGdO1DV5/Wu/d4b+j+E+eboAI&#10;iaJFWBRB8kRBpVxRqKm2KAg13ETPVVu0djmiPYGi/XX156Rz3b1wJhf37w3/Hc1eGdPZR+cCnR/r&#10;mQ/fy41qlfHw86fMRwJCCCGEEEJGJgeOnYSfC5fxuzO3q2hVqBfbccNVJs6joj1ie99j8NriNT0P&#10;4miVmBOuSqJVoooRiTpUJNaOVokNRKtUdCk2jjLpSJOONzUTrGokVLU0R/S2uZqQFbqnRPAs3ZHm&#10;mc3z63WJbDJelYar6sernHlQczJj41NwHsWpa34azVxuuEqMYmt54aqceJU9H3nhKjE8Yz+aj/9S&#10;cBnlv3Wd/eRT85GAEEIIIYSQkUkVv8T76CIQrRJNfCcTrRK9aM+iGfja3xq7yo1WiX4syItWOeEq&#10;FSKK9EJFfsgoEzpSESQYrUIxJRNa0vElGGcCEScUfEpEoSgtCk7l+Acgertc0etr0f0b0XPD9VHr&#10;Nxjxqr45q+FMStCqULhKrBGv+q0fr/LPiDk7frhKHDNhJby3Ms5a86D5KEAIIYQQQsjIpIo/TnT1&#10;zI1RTKdQtEqiPCjWEyqBKnT9G/vvjCNAMA5klYiQcjhFq5yYE4o9jUTVM6M1SURr6Yr2xBXtaWid&#10;cJX4w44b4Uzee88DZtbQLGr9YJUWn4Mi4aq3n/spvK8yyn/revf0X81HAkIIIYQQQkYmVfxxomnb&#10;O020Kg5X2ciODu/44SodrRIX7Z0Jry32vzjVBIBUtCoJVxWIVr0+BKNVSawKB6vEbATKjUSlsSoU&#10;l8pzYUHR+yKLR6zQM1YXr0L7E+vuJ45X6bmws7L6UCecx/PGrgy2npBZs/EqM4tOuMqNV6XhqtBw&#10;3rPxqmy4StRnKA1XjQ8mbpwD762MjDU3B8NVhBBCCCFDnCoqzfM23h8UCVehOE/kx38JXjqV/8vE&#10;B3/5ogn9FDUbIPJF0aKsKH7kiUJKufpxptqiAFTznikoet/mRc9ZW7SOQLQ3ULTPrnpO9hw8Bmfy&#10;ovYN4b+j2StjPPuNhKtEOXfo3sp49dxt5iMBIYQQQgghI5MJ3XfBz4XLOK5nb264yo1WiSbQo4I9&#10;4vc6d8Brnz9ujQkAgXBVTrTKCVdtPupGq0QVKioarRJ1GGnAolUoBhVaJFaFwlTNiF4jsV7ECjyb&#10;H68S9RoNhXjVN9vxL7lfOfeuaM5qxqtkZnW4KhOvcs8ADFeF6vMUGZ6xKesOBl8Z3Xys+ecvv2U+&#10;EhBCCCGEEDLyqOKPE10ybmUcrfLDVSa4A8NVOtYTeqK3NwpUoesv7ewrHq0SdbTKD1d5gSI/YJQJ&#10;HKn4EYxWiX5EyQSWdHQJRplAvAlFniJRGMqKolJGFKdqVHT9RHRfVvQ8Inj+yMxapeuYG69C+6L2&#10;LtLfW2/v/dmQeTm0Ev9iufjMSjVz/kzaaJU1J1wVx6vcs+CcE3N27FnS56t/9nJ4X2WUs/+vTz8z&#10;Hw0IIYQQQggZeVTxx4n6b70riukUClehUE/oof374LXF9196CgSBtBIQUjrRKhFHiWJNvAiFjSJR&#10;CCkVhZSyoiCTUQecYOCpAt9rUnTNSlTPjtYmEa2pK9obV7S3oXXiVTf245+BmNjVr2YOzaQVBaus&#10;+CxEorPjeDT4YccGeG9l3LH3uPlIQAghhBBCyMikij9OtP54OwhX5UerULjqB/MXw2tf2b3YxH/i&#10;GFASrjKxoDRalR+uwtGqbLgqjla54SoUQoo1waRMsEqsFa2KI021olV+8MkPQhULVqURqoeaUF8H&#10;v44WRayyz4OeOYlXic56NR+vuidSxauScFX9eNXXJ+DvpXbdc0MydxJPS8NVOl6Vhqt26nDVKRSu&#10;EuuHq2y8avnB6+F9lVHO/pm//dN8JCBlYbiKEEIIIWSIU0Wlef+xX8Cwji+K89hwT9/O/fDal07d&#10;GP47iv7k6YaHkChWlBVFj4AoogRFUaZ8UfSpvChI1azodcqJnre2aD2BaH+gaL9d7az8+b/eDUaN&#10;w78s+9zJE+HboBksozkD6GyEonNkfeKXL8L7KqN8wSu/2EAIIYQQQshI5PMvvmj6G7znjekLpuZE&#10;q0Q3XGWiPCrWI0rAZ9S4NfD6P7zhThytEnPCVXnRKlEHiqJoFQpXDVS0quJgFYpNJe5qUHStUPT6&#10;kSUDVt2Rak1C9Vq1Ml6lw1V+vMrOy4+6dsO5lKBVrXCVGMerJLqWF646EkwvEq/yzlTHBvGp4OKp&#10;W+C9lVHCdYQQQgghhIxUKvnjRB0rstEq0cR2ioSr7lmIry0eX2XiP6GZcJUOVonr17rhKh2tqheu&#10;8sNGKnpUabQKxJpg2ElEISgrCEih4NQftt7avOC66PXhfVrR84Wi9cismbemrYhX+bNhZ+aytl44&#10;lxvnhbOoZ0/PpQ1WWXW4yotX+WfBOSeiOT9+uOr5ZcuDr47O3ldZ5WMAIYQQQgghI5Uq/jjR68ce&#10;i0I6daNVb4FAj3Huiq3w2lMXbY7jPzAKZLUBIWPhaJVowkUoagQDSKkooJQVhZiMrQpWvTcAotdt&#10;WLUWaJ0i0dq6oj1yRXscWiNe9eozP4Vzef7YvuCj34YzXTdcJfrBKi0+D9FZgWfIejQKxqF7K6P8&#10;jAchhBBCCCEjlUr+ONH0HidaVSRc5UerbnpuKry2uHjfLBP+UdGqJFxVP1p1VxKt8sNVVUWrxGqi&#10;VdnIkxuBioNVKBhlLROqWpQjelvX+iGr+gEr/9lj43WpH68Sy8arVLhKLBivaluzCM7lj5ctVrNn&#10;wlVJvMqGq9x4VRquCg3nPhuvsuGq2vGq+Jy1BRdOWgLvrYwSXyKNwXAVIYQQQsgQp9kvdsX3P/hj&#10;Jqrji6I8kSbcI4EqdO3++w+awE9R3UiVL4oUZUWxIyCKJ0FRjAmLQk/FRaGpVoruobjo+fNF6wpE&#10;+5QR7bmrnpnx3bfD2ezb+Wj472gGy5ieAXQ+0FmynvnwveAbbfl/Lbio/KFmQgghhBAyUjn9wUfw&#10;c+AyXnT95jRahcJVSbRKNEEeFeoR25bl/yXejvUH4wCQCgJF5kSr3HBVrWiVCVeZeFESrRKHYLSq&#10;VLAKBKiWNSi6lv966J5qBqzAM9v1sOuj16xsvErv13y1j7HuXut4lZ6PuWZmOtY9AedSnHbjkzXj&#10;VXG4Ko5XJeGqTLzKPQswXBXqnys5az9eeB+8rzLKf/OSgB0hhBBCCCEjkSr+ONEdc5fnhqtgtEp0&#10;Yj29wfSp+Nrtk3vzo1WiDgeJjUarRD9qpIJHMFzlh5NMUMmNLHkBJhBpQjEnGH6yerGoTFQKhaeq&#10;1ntN/57gfVvB86J1yaxdZLq2heJVag8j/T32ZsCfEZmbxZ34jxO1tdcIV4k2WmXNDVfViVeZM+SH&#10;q8RrJ66E91ZG+RhACCGEEELISKSKP050YdvqKKLTTLjq7OtHoxAQuv6hRx8GISCthIOUTrRKzMaI&#10;Uk2wCMWMIlH8KBaFk7KiAFOoDjXBkFMDSkxqsET3U1q1JmjNItEau6K9cgX7XCNcJV48Ef/s8OP7&#10;9qnZQ7NpRcEqKz4TkfAMWY8G7794EN5XGeX8f/iPj81HBEIIIYQQQkYWVfxxorb1N5hoVRyuiqNV&#10;KlylAjw2yuOHqzpuvQFe+4IJy030J44AJeEqEwnS4aC8cFWRaFUartJxIxxAKh6tcsNLbrQqG23y&#10;w046+lQ7WFUrVoXCVI2Krl8vYtVIwCo/XiUhMD9c5cSr7N7AffPjVfGe++Gq3WpOZG6WPzYHzubX&#10;rl0R3P6azJwNV5l4lQ2rgXDVTh2uOoXCVWLRcNX4YHL/bHhvZbx67jbz0YCUheEqQgghhJAhzL8+&#10;/azpb/BeNWdL8Pf/989OUAeJojw22PPcyVfgtcV3Tr8dvg0K/iDd4BASRYqyotiRJ4omQVGECYvi&#10;TsVEUamBFt1XfdE65IvWF4j2KyPad1c7M7seOwpn8/KZ/eG/ozksY3oO4BkJRefJurj/IXhvZeQP&#10;NRNCCCGEkJHKz19+C34OXMYfzr1bhavcuM40sU60avqmw8F3Z2yH1754cn8c/lExoMSccFUarTrq&#10;RqtEFSaqHa0STbRKVCGk3GhVqA4rNRStApGnvGCVH4/SYSkUoFq265cNmr2Wfi3/Pvz7lHtHzxXp&#10;PX8l8SqzR3rP3HiV2V+153nxKjs7Xx+/Ac7nmEX31gxXiXG86ogbr3LCVUeiM6DPBIxXqXMVGZ63&#10;KesOBueNwb8MUEYJ2BFCCCGEEDISkR9oRJ8Dl/H5pcuy4SoT2oHhKi/Sc6K3N7hgDL72ti4T/QnN&#10;hKt0NEhcv7ZwuMoPFmWCRip21Fi0CkSXvDDTWyKIOMHYk+jFoZx4FIpL1XLbbfmit6+lug//HuFz&#10;iOi5vfWJROto1tiueWYv/L1Sexnp77U3C3pOZG5+smwNnM1Ro1cFL632ZlDPpw1WWXW4KhOvcs+E&#10;c17MGbJnSp+zrTcsh/dWRvk5D0IIIYQQQkYiEqxBnwOXcWbPliiiUyhcheI8oY/vxT+bKVGss2+E&#10;7wdjQFYbDjIOQLRKRNEkVxReCtWBJhhwKqFEowr7qwZF18oR3WMp1dqgtYtEa+2K9isV7XVojXjV&#10;snV3wPmcu2Kbmj00m1oUrbLicxGF3tA5SjwaXDO7+T+oLT/rQQghhBBCyEikbHgFueChjiRalYar&#10;0tCODvCk4So31nNpZw+8dvumLhP8UdGqJFxVP1p1VxKtSsNVEiZyQ0U2WuWGq1D4KNYGq8RWRKvS&#10;yFMcrMqLVqGQFApOtUr3tesFrPRzuc+bXQ83XuUHrKqNV9lwmZ6JNFw1Pdj5m+lRpArN59JHO9UM&#10;mnBVEq+y4So3XpWGq0LD2c/Gq2y4Ko1XSfxNh6tsvGrNM5PgfZVRvscrv9NPysNwFSGEEELIEOY/&#10;3zsDPykr47KtD8Ogji8K8thgT9/O/fDa47tvD/8dxX7ydCNVvihOlBVFjjxRLAmK4ktZUdCpvige&#10;NRRE91pbtCb5onUGon3LiPY/1c7NG+++CedTlH/Ds1jG9Cygc4LOk/XpX70E76uM/KFmQgghhBAy&#10;Ulm46RH4OXAZ21Y8koarvLhOkXDVjE2Hg1Hj8C9Kjll0Hw5X1YtWiSY6lISrVJAoilahcJUXrYrC&#10;VSqAZKNIzUerstEmFHYqE6xy41IoQFWV7msVD1jhZ/TXoZl4lQ2KoXiV3lM/XqXDVfPUnIgyOz+8&#10;YRecz+90bElmLy9eFYer4nhVEq7KxKvcM1EoXCWGZ+47HbfBeyvjgWMnzUcEQgghhBBCRg5V/HGi&#10;K9pWZaNVoontZKJVohPp6Q3uWYivLWGgE319OFol6mCQWDBaJTqxIj9kpCJHjUWrQLjKCzKVilZ5&#10;MahSsSoUpmpUdH1fc2/+PcPnQs/vrVOkv5ZqnVsRr/JnRebnW+PwjO5aFM6lnkF/RguHq7x4lX9m&#10;zFnyw1WvLF8efDU8J+jeiiofAz4++0n8QYEQQgghhJARRBV/nOjOnfdEAZ260SqJ8KA4T+jcFVvh&#10;tRf1bQcBIK2NBhmdaJWYjRClmlARihjB4FEqiiW5ouBSqA4zwXBTQSUSVVcUoapK9HpKdM+lNGuE&#10;1jASrXkq2jNXtOehOfGqY088CudTwmruDKIZtaJglRWfi0h4lqxHg23b7ob3Vkb5WQ9CCCGEEEJG&#10;IlX8caL+X09IwlU2qoPDVTZa5YarbnlhCryu2PvU9CT+k4SrTBxIB4NwuCobrRJ1oKihaFUSrsqL&#10;VnnhqiRYlY1W+QEnHXeqKli1N3Jxk+Jrp6b3UjNgpZ4vNn12f21qxav0ervxKrM3NeJV90SqeFUS&#10;rtLxqnReZH5GL18M53PChgVm9my4ysSrbGANhKt26nDVKRSuak/OSnp2dLgqjlfFobi24NsdOPpW&#10;RvmdflIehqsIIYQQQoYw8st76JOyMu554hkY1NGiGE+kifVcOnUjvPaux54O/x2FfpBupAqJ4kSu&#10;KG7kiSJJUBRdyopCTrVFsaihKLr32qL1waL19kR7lxHNgKudnavm3ApndM/BY+G/o3ksY3oW0DlB&#10;Z0r7jba18N6Kyh9qJoQQQgghI5Vmf4n3K6P7ginrDsJwlRutEk2QRwV6xLZl+3KvPe3GJ7PRKrFe&#10;uGrzUTdahcJVJlaURKvEgtEqP1ylQ0pVRKsk8uRHq/wwVDZYhSJTvwyW31mN6NqlA1byTN6zRnrr&#10;MWDxKrX3Ol6lZ0Vmp33VT+CMfnXM6rrhKjGOVx1x41X1wlWiDleF6vMVGZ65MYvvh/dWxgndd5mP&#10;CIQQQgghhIwcTn/wEfz8t4zTrl+ZDVeZwA4MV+k4T6hEe6ZPxdeeMqU3if5kwlU6FiTqaFWdcJWO&#10;FEX6ESMTN4qiVaIfQfIjSSqkFOuFlrwQE4xWobCTF38qHKxC0amqRa+rNffqPwN8Tn8tQv01y6yp&#10;Wm8Yr/L3zOxlkXCVqOdFnN7RB2e0a4YXrhL1nNpolbVmvMo9G865MWfJni193ia2r4T3VsZ//4/3&#10;zUcFQgghhBBCRg4bdx+Bn/+W8YUnH4kCOnXDVSjKE3r29aPB+WPx1xPHfvoTEADS6mhQ6EiPVkkU&#10;qqYoMtVq0X0Y0TMU1qwVWstItPapaO9cwd7nhKvO/v7Z3Bl9/fgTagbRjGpRtMqKzwc8S4lHg/df&#10;PAjvq4z8g7yEEEIIIWQk8vkXXzT9c80XTlpiolU6XIWiVfnhqs5ds3OuvdSEflS0KglX1YtWhSbR&#10;qjRcJUEiHa1Kw1UqZOSFjlJNDKlMtOrN8tEqiTvB6JOKQ8WigFSNUNXbDYiuE4peNza9v/yAVaPx&#10;Kr2uOF4l++LGq9A+euEqiZZlwlUzkpkRu/bMhTP6nRlLzfyl82jDam64yo1X1QtXyRnx41X6XKXh&#10;qvHB5H58fsooASZSHoarCCGEEEKGMLPWPAg/KSvj6396IxPS8UUxHhvqee7kK/C64hvvvhm+DQr9&#10;IN1IlS+KEmVFcSNPFEnKiGJLWVG8qbYoEDXURc+RL1onLFp3T7R/GdEcuMr8LN/2CJzRro0PhP+O&#10;5rGs5kygsxKKzpW1o7f5v07EH2omhBBCCCEjjbOffNr8N3jbb06jVRvcqI4brjIRHhXnESXY890Z&#10;2+G1vzXplmDWzXH0xwkB1YtWiSpaFYWrVIgoilaZcJUOF8XRKtFEq0QVPcqLVi1UAaXS0SoQcYqi&#10;VV7wyYlBmUBUrWAVCk9VKXrNWgEr/3mqjlfJHug90fEqvYeyp064SsWrdLjKj1fNDudNQmpoTiev&#10;fiyZwbx4VRyuiuNVOFyVE6+y58aeI3W+IsMzN3ntE/C+yigfB+QHPgghhBBCCBlJHH7+FPz8t4z9&#10;s5c3Fa460dsbXDAm59rz+nC0SvRjQQWjVaITKfIDRipu1JJoFYg0wZiTij0lwSoRRaJEFJeq5fat&#10;+aK3ryW6H1Hdt34e+LxgXfy1y6ytWvdMuEr0907tbaS/92ou/JnZMn81nNEfjK8TrhILh6u8eJU+&#10;N+YsoXDVms4V8N7KKL/QTwghhBBCyEij2e/xSszn7KkjUUCndrgKBHmMj+/dm3/tN8K3gQEg0caC&#10;jIWjVaIJFKF4EYwcxaJAkisKLIW2NFqFYlKDIbo3I3qeQpo1Q2saifYgFe1hKtr70Jx41cSufjin&#10;d+66z5tFNKtWFKyyZs9GpJwdeKasR4PLJq+D91ZU+Tjw4T8+Nh8VCCGEEEIIGRmc+ds/4ee/ZRyz&#10;qiuJVhUJV/nRKvH787rhtds3dSXRnyRcZaJAOhSEw1XZaJWow0RptMoNV6HQUayNVonZcBWKVklw&#10;qX60Ko044WhVHIDSUSgUjcoEpjIhqu4G9K7hvwa4j9j0XgctXmVDY3AvvXhVEq7C8ar+X3bCGRW3&#10;nphmZtCGq0y8yobWaoar8uJVIFwlqnCVjVcteXwKvK8yXj13m/moQMrAcBUhhBBCyBCm2W/wXjp1&#10;Iwzp+KIQjw319O3cD689pmubCfoUMRuq0qIYUVYUNfJEcaSMKLKUFUWb8kVBqOEkeqZ80XplRWsP&#10;RPvoiGbBVWZo/7PPwzm9dOqm8N/RTJY1PRPovKBzZd356NPw3srIH2omhBBCCCEjjdMffAQ/9y3j&#10;5bN3puEqL6pTNFw1atwaeO0fL9gTB39UACiyXrhq81E3WoXCVSZSlBetisJVKngURatEFUeKTIJV&#10;VUWr3MCTjj/VC1ahwBRyRUHR+yL9+ygcsAqfNbMG3hrVilfF4SoVr/L2xoar/HiV3mMdrvLjVXpm&#10;ZIYumox/qPnqBfcUC1eJNx+pEa9yz0ahcJUYnr0LJ2yC91ZG+XhACCGEEELISEK+r4M+9y3jkR4V&#10;rLKayE4mWiXqME9fb3DPQnzdUaNXBS/29eFwlR8KWr82P1zlBYh0nCjSjxeZqFFLolWiH2hCEScV&#10;eWo6WOVFqd4uof++8PpadH+ieQb9XPC5/bUJ9dcws8Zq/ZuOV3mzoefmZ335vyj70ppw/vyZ1POq&#10;w1ViTrgqjlep8+GfHXOm/HDVwe7mw1Xy8x6EEEIIIYSMJOSPkTT7c80S86kfrRK9GI9y7oqt8Nry&#10;v+P4j1XHgkILh6tMmAhFi2DgKBXFkVJRWCm02WiVhJ+gKB41FET3GoqerZBm7dDaRqK9iEV76Apm&#10;ICdc1X/bPXBOZy65zZtFNKvWY7FlwlUiPFPWo8Givm3w3sr485ffMh8ZCCGEEEIIGRn8+3+8Dz/3&#10;LePsu2ck4Sob08HhqjjC44er+l/Ij+70PjVdRat0uKpetCq0QLQqDVc1H60S3ahSA9GqP+BolY5A&#10;+YEoCUc5ISknNIVCVN3BvoKi93Wur1831L+3WB2vAgEr9fx6Xfw1y49XZcNVReNVet+jeFmNcJX4&#10;zcnL4Jx275tt5jCdSxtYc8NVOl5VL1zVnpyZ9AzpcFUcr5Jzt+XE+OC8sSvhvRVV/tvXvz79zHxk&#10;IEVhuIoQQgghZIjy2WefN/0N3s51ezIRHV8U4dGRHolfoWv3338w/HcU+EFmY1VaFCPKiqJGShRF&#10;gqLIkiuKNeWLQlDDVfR8WLRuWdH6e6K9zIjmwfXP//UunFPxjXffDOcMzWUZ1bkAZwadLevrf/o9&#10;vK8y8oeaCSGEEELISOPF196Bn/uWcUzPgzBc5UarxGy0avqmw0HbsofhdcWO9U8WjlaJabgqjVZF&#10;4SoVIIqiVSZcpYNFfrhKh450tMoPV6XRKhOuUmGlbquJLzlRJj/YFCohJx120sGnRoNVmSDVXSX1&#10;3h+9htW/r4GLV6V7oPfG7lcmXuWHq1S8Soer/HjVlfPugnP6nY4tzhzWjFfdHMerCoerRB2uCtXn&#10;LDI8exKQQ/dWxgPHTpqPDIQQQgghhIwM5C9wos99i/rNsSuD36xY5kR0oqiOCexkwlU6yhMqoZ7p&#10;U/G129p7k9BPkXAVjFbVC1fpaJGogkaZcJUfRDKhpEGLVqFwlFXFplCQqlH1deHrWtH9mmfRzwef&#10;318jbx0j/bU2e2D3JLNXeh/VHkf6M6Dmw5+dS67thbO6axGYST2vobnhKi9e5Z8R5/yYM2XPmD53&#10;l4xr/oeaPz77ifnIQAghhBBCyPDnv//nLPzct4w39u+Kwjl1w1UoxhN69vWjwflj++C1H9+314v+&#10;+KpYkBOtEt3oUKoKE6FoEYwbxaIwkiuIKp1z0SotuG/0jHVVa4jWGO5FKtrLVDQDoSBe9cKhx+Gc&#10;Xti22p3FSDSvVhStsuJzEoXf0LmKPBoc+sleeG9lXLjpEfORgRBCCCGEkJHBw4dfhp/7lnHNM5O8&#10;cBWKVuWHqzp3zYbXvXDSUhP48aNVU5xAEA5X2WhV7XBVHK0qEq4y8aPC0arQJFrlhqt0nKlctMoN&#10;QuUHq9zQFApSxfbUEb2Pe+28iJV/r+kzDFy8KglXJfEqtK9evCoJV+F41bjexXBWJ25YkMxhGq4y&#10;8SoTrkrjVTZcNVmFq0LVmUi14ao0XqXPlw1Xif/WvQDeWxn/870z5iMDKQrDVYQQQgghQ5Qzf/sn&#10;/ISsjLfc9wQM6WhRhMcGep47+Qq8rlg8BoRjVVoUInJFMSNPFEXKiOJKrijSlC+KPw130XNmRWuH&#10;RfvgifbTEc2Eq8zRVXNuhbO65+Cx8N/RbJY1PRvo3KDzZc0LwBWVP9RMCCGEEEJGGjv2Hoef+5ax&#10;ve+ACVe5MR03XGXiOyrKI0qo57sztsPrfmvSLXHkR4V/InPCVWm06qgbrULhKhMnyotWwXCViSDp&#10;MJIOJkXRKhWu6rY2G60y4ScUrULxKNGJTSURqueb1FxHXRu9tqjv0d63H7DSzyrPnlkTvV6hufGq&#10;KFyVxqsWimqPdLxK76ne61rxKj077at+Amf1q2NWO7PYeLgqJ15lz489T+qcRYZnb1xP8z/UPKH7&#10;LvORgRBCCCGEkOHPl19+2fQfJ7p2YnPhqhO9vcEFY/C1++f14WiVqANB69cWDlfpKFGkDhapmFEm&#10;WiX6MSQTS0r1Ykqb3dhSJsiEok0m6NRssApFpxx3bKsvej9lSwNW3lr5a5lZa7UPdcNVotrrSD0H&#10;3ozo+Zk+Df/CedeMcEZlDvVc+jOrw1VibrjKi1fp82POFApXTbu+uXCVKH+dmxBCCCGEkJHCqbdP&#10;w897y/j4Qw9G4Zza4SovwqN8fC/+3pTErM6+Eb4NDP+IXiioULRKNEEiFCuCYaNUFEVKRUGl0Mqj&#10;VSgQVcSXmhRds4joGULR89ZUrSVaZ7gnqWg/U8EsgHDV2d8/mxtZe/34E95Mopm1omCVNXtGImuG&#10;q54JPnrtELyvMvIP8hJCCCGEkJHGrDUPws99i3re2JVJtKpIuMqPVonfn9cNr92+qcuEfmqFq1C0&#10;KjSJVqXhKh0isnGiOFxVL1ol2mjV7CSMpMNVEk5yQkpJsKrRaJUOVoluCEpHolCwKhucQmGqRnSv&#10;Wztg5d5zbDXxqjhc5car0nAViFfZ8BjYW73/UcSsRriqa888OKvfmbE0mcV0Nk24SsWrdtYKV51q&#10;B/EqEK4SVbjKxqumbe+E91ZGCdmRcjBcRQghhBAyRJEfYESfkJVx/7FfwoiOFgV4bJznxt0H4HXH&#10;dG0L/x2FfZDZUJUWRYiyopiREsWQMqKokisKNGFR8GkkiZ45K1pDLNoPJdrTjGguXJdvewTOa9fG&#10;B8y8ofksY3o20LlB58s6b+P98N7K+O7pv5qPDoQQQgghhAx/JFSDPu8t6nlj+ky0KtSL6RQNV33t&#10;2nXw2j9esCcbrRLrhqvSaFUUrlLhoShaZcJVSbRKrBetElUMKTIJVmWjVX64yo8w+ZGmYtGqNAaF&#10;YlFivVjVygb1r+NHrNC96PuNTZ+nqXiVWVe91pl4ldonHa5y4lVqv2uFq3S8ak44d18ZjX+oefLq&#10;x4qFq8Sbj9SIV7lnpFC4KnTKuoO591ZU/lAzIYQQQggZScgfIkGf95ZxXocbz4k0cZ1MtErUQZ6+&#10;3uCBRfi6o0avCl7siwM/mXCVjgOJBaNVohMl0rEiUYWMMuEqP4SkQkmxXkhpsxta8kNMmVCTijg1&#10;FK1SQSkoClOVFV3XWDNghZ7DPKN+7syaeGvmr2lmzdV+1I1Xqb2O9GdBzYmeny3z18B5/cF4EK4S&#10;9dzqaJWYE66K41XqnPhnyJwtP1zVP3sFvLcy8oeaCSGEEELISOLAsZPw894yvn7ssaB2tEr0IjzK&#10;RX34jxPNXbEVBH+0OhIU2uJwFYohpaKQUmij0SoJO0FRGKqWXnzq/SZ0roVeq57gedCz19SsJ1rr&#10;SLQ3sWhPXcE8gHjVxK5+OK933nlfdibh3IrHYsuEq0R4tqxHg6tnNv8Hec9+8qn56EAIIYQQQsjw&#10;p9k/TnTJ9J6C4ao4vuOHq7a9OimKX6Fr9z413Y1WJeGqNAyUF67yo1UoXBVHq4qEq0z0KApXZaNV&#10;og4oSVAJRavEZqNVEoMqHqxC4akqTV8rE7BK4lWLnfuPrTJepdc9L15l9i4nXCXqGZCZsGEzPTMy&#10;Q/2/zI9DbTsxLZnH2uEqHa+qF65qT85OepZ0uCqOV8nZ6z0yCd5XGSVkR8rBcBUhhBBCyBBlx97j&#10;8BOyMp588xSM6FhRfEfHecZ33w6vK0ErHPZBZmNVWhQgckURI08UQ3JEMSVXFGbCotDTSBQ9e1a0&#10;llnRnniifXVEs+G6/9nn4bxeNedWM29oPsuozgc4O+iMWfc88TN4b2U8/Pwp89GBEEIIIYSQ4c2X&#10;X37Z9Dd4L5ywKT9clUSrRBPgUUGe6ZsOB9ev+Sm8rjhl7RPZcFW9aFWoE61C4SoTJXKjVaKJVokq&#10;cGSjVX64Ko1WmXCVCil1W5uMVsXBqvrRKjdYlQamUISqWfX1Y9PXR/em773ZeFV3JI5X6XCVqPdK&#10;x6v03qbhqtrxKj1DF03GP9T84wX3ODNZM151cxyvKhyuEnW4KtQ/b3IGv9ne3HnmDzUTQgghhJCR&#10;xKm3T8PPe8t4U2eJcJWO8YRKoGfprF543THtvUngx4n/iH4cqGC4SseIInWoSEWMMtEq0Y8gqUhS&#10;JqC02Q0s+QGmTKBJNPGm0tEqE41CMSkYn6pK8Hr2XuB9iv7zmGdtRbyqbrhKVHseqefBmxU7Qz/r&#10;w2Fx8aU1a7PxKm92c8NVXrzKPyvOOTJnKwpXiebcHelpPlzFH2omhBBCCCEjCfn8Fn3eW8azp45E&#10;0Rwc0zGiCI/xssnr4XX33f+gF/vReoGgQY1WiSCiVGm0CoWgamkCUyhAVYUNR6zAs6E1qKlZV7Tm&#10;kWh/YtHepoKZAOGq/tvugfM6c8lt2bmEs2tF0SorPivwbCUeDfpuugPeWxlPf/CR+ehACCGEEELI&#10;8EZ+frHZn2v+0dL5SbgqjlapcJUK7eSFq3r2z4DXvXDSUhP2UeEqEwFKo1U54aokWpWGq3Y74ao4&#10;ShSHq+pFq0QbrZqdxJB0IMmNJ8VBpdrRKrGRaJUKQuUGq1BgKvXhBkXXSq0fsNLPEdtsvCpe42y8&#10;CoWrTLzKBsjAHt8TmYarZDZQuEr85uRlcGZ79s1O5jENV5l4lQlXpfEqG66aXDdcJWemSLhKPP/a&#10;5fDeiiofD0g5GK4ihBBCCBmiTOi+C35CVtRR4/pgQEeL4js2zPPB39+LroGu/dzJE+HboLCPbzZU&#10;pUXxoawoYqREEaSMKKbkiqJMWVHgaSSL1iArWs+saF880f46ovlI/fN/vQvnVZR/wzNaVnNG0NkJ&#10;RedMfP1Pv4f3VcaNu4+Yjw6EEEIIIYQMbz4++wn8nLeMl07fBsNV00QdrTLhKh3kkUDP6IX3wete&#10;MH5DHPdRwZ/IeuGqzV64SgWHomiVCVcl0SrRD1epsFEUrRJVBClSBZKiaJUKV3VbJbDkh6u8KJOE&#10;mnS4qWy0qlSw6m7XVXV03h5dL1S/Zq2AlX6G+vGq7DrpNbTratc5iVdF4ao0XiV7pPfMhqvy41Vm&#10;Dsxc6HDVPDVHV87D/53oOx1bnJlsPFyVE6+y58ieK3XeIsMzePnsnfDeysgfaiaEEEIIISOFA8dO&#10;ws95y7hvwbJMtKpMuGrMRByu6u3si6NV9cJVEgrKC1epaJXoxIh0pEhUAaNMuMoPICXBqvrhqrdE&#10;HV/yw0yiiTblRqtQBMpEojIBKRSZQt6+vb7o/ZDePdQMWPnPZp45N1wl6vUL1eubWXu1L3XjVWav&#10;YbhKVPOi5+iSa/HM3rkonM064SqZ52LhKi9epc+ROVt+uEq8ZBz+y9ZF5Q81E0IIIYSQkUSzv8T7&#10;w44NUTCn0XDV+796Cl5XPHPiCIj9WL1A0KCGq1A8KbSRcJWEnDKiAFSeJiaFYlOtsnTACjwjWoua&#10;mrVF6w73KBbtrSuYCy9e9cKhx+G8Xti2Ovx3M4+JaHatKFhlxeflf98SwfmKPBoc+sleeG9lfPG1&#10;d8xHB0IIIYQQQoY38vOL6HPeMk69tdMLV6VBHR3aScNVbpTnuvVd8LpjVy0wgR8/XFUnWiV60ao4&#10;XJUGiNJoVZFwlYkdReEqG61Kw1USSnLCSUm0yg1X6QBTsWiVG3pyg1VisWAVilA1K3qdWD9eZQJW&#10;9t69Z6oVr0rDVWm8Sq9nrA1XufGqNFyVF69C+6zDVaFJuErHq+JZGte7GM7sxA0LkplMZ9SEq0QT&#10;r9qZG67Ki1fZcFUar9LnzAbj5Az+W/cCeG9Flf8G9tlnn5uPEKQIDFcRQgghhAxRmv0G71VztsCA&#10;jhaFd2yY5+mXXoLX/UbbWhPwKSIOVllRfMgVxYs8UQDJEUWUXFGMKSsKO50LorXIitbVFe2NJ9pf&#10;RzQjrpdO3QTndv+zz5u5Q3NaxvSMoPODzplVzg66t6JePXeb+ehACCGEEELI8KaKb/D+29y7M9Eq&#10;sWi46tLpW+F1v995ezZaJYJolZiGq9JoFQxXmRhRbrQKhatM9EhHkPKiVX64SgeX/BiTBJp0sKlW&#10;tMoPQYlpsErMCVaZ8BQKU5XVXivSe51G4lVJwMo8t16LQvEqs8567XW4KopXqT2z+5gfrjLxKjUf&#10;Ol5l56i99ydwZr86ZrUzkzXDVeLNR2rEq9yzUixcdSgYs/h+eG9l5A81E0IIIYSQkYL8IRL0OW8Z&#10;n1/aaLiqNzjR2xuMGo2v+/jSPhyu0lEgMS9a5YWrdIQoUgeKVLwoE60SdfjIBJGKRKtEP7qUiTKZ&#10;YFPZaJUfi4JBKS0KU5UVXVfr3VNl8SpvDf01zuyB2Ru7V87++Xur9j5Sz4U3M3aWpk/Df1Cra0Y4&#10;q364StTzq8NVYiPhKtGcMz9cNbG9+XAVf6iZEEIIIYSMBD7/4oumf655Zs+WKJhTO1zlxXeU++57&#10;EF736pmbQOhHq+JATrRK9GNVVhMgQnEiGDGKRQEkVxBPGvBolYlHobDUQDjg8SqzvmjtI9E+xaI9&#10;TgWz4YWrzv7+2eD8sfhr3tePP+HOZiSaX/FYbGXhqmeCM688Ce+rjDv2HjcfIQghhBBCCBne/Pt/&#10;vA8/5y3jgoc6omBOkXCVBHjcIE978J0ZS+B1594z241WFQ5X2WhVkXBVvWiVmB+tEnUwSQJKhaNV&#10;ohNrqjZahYJTsUtc/5ij83boOtnXTPUDVub+je7z5cWrsuEqUa9rrI1X6X2oEa6qEa/S8xBFzTLh&#10;qhnRLHXtmQdn9jszlkYz6MercLhKx6vqhavao/Ojw1UiCldJSA7dWxnP/O2f5iMEKQLDVYQQQggh&#10;Q5Avv/yy6W/wdq7bkwnnaFF0J9JEeZZvewRed1rv3eG/o6APMhur0qLwkCuKFylR/CgjiiiloggT&#10;FkWdqvaDkqJrtEK0Hq5obbOi/fFE++yI5iS1a+MDcG5lnuO5Q3NaxvSMoPODzpp10tJd8N6KKh8T&#10;5GMDIYQQQgghw51Tb5+Gn/OWcUzPgzhclUSrRBPcUSEeUeI8541ZDa97Tc9D2XCVjQCpOJCYRquO&#10;utGqRsJVKmgURatEFT+KVGEkP1zVbfWjVaKKMFUXrWomWPVCHdH7xNrr+6/rB6z8+/bjVVG4SjTP&#10;r9dEr1ekWsvuSBCvisJVabxK9krvnQ1XOfEqP1yl4lUoXDUnnMGvjMY/1Hz96sec2awZr7o5jldV&#10;Fq4Kbe87AO+rjPyhZkIIIYQQMlKYtQb/Em1Rvzl2pRPNibTBKtGP7agQj8R5ds7H171gTPjvJuzj&#10;RH9EPwrUSLhKx4lEFS7KhKt09Eg0UaRUFUySiJLSDy5lgkwq1tSSaBWKT1Ulej3Ru7fBiVel+5MJ&#10;V4l6f9XeR/qzoebGztKW+Wvg3P5gvAlX+fEqb4Zzw1WZeJUKV4n6LJkz5oerVs1sLlwl8oeaCSGE&#10;EELISODsJ5/Cz3fLeGP/rqB2tEr04jvKmT23wuv2bdzpRX60XhioULRKNAEiFCeCEaNYFD9KBdGk&#10;RqJVosSbHFHwydcEo1BMqq6/riN6nzqWCliBZ0brkqtZZ7QHcK9i0R6ngtnwwlXixK5+OLd33nlf&#10;dj7hDFtRtErE5yUSnjHr0eDCNvxzE0Wd0H2X+QhBCCGEEELI8Obw86fg57xlXPPMJBWtygtXxdEd&#10;P1y15eXJ8Jripl90RHGfJFwl4Z/QNFqVE65KolVpuEqHh+IQkUSrioSrTOQoJ1wlgSQnmASiVaIf&#10;rYrCVU6kaUEScPLDVShaVT5YZQJUIFD1SI7obfNCVug+YLxKBaz0MzYXr4rXXKJhei/ScBWIV+WE&#10;q0Q9E3nhqv5f5sehtp2YlsxlGq4y8SoTrkrjVTZcNbluuErOTn64Ko5XyTmUkBy6rzJK0I4Uh+Eq&#10;QgghhJAhyL8+/Qx+MlbGW+47COM5VhTd0VGeq+bgb/Bu3Xco/HcU9PHNhqq0KDrkiqJFnih85Iji&#10;Sa4owpQVxZyqEgWpGhVdvyrRurii9XVFe+SJ9tkRzUrqnoPH4NzKPMezh2a1rOacgDOEzpp12daH&#10;4b2V8eOzn5iPEoQQQgghhAxffv7yW/Dz3TJKKMcPV0lQJxOuUhGeyE2Hg4m9++E1xWk3PtV8uMqP&#10;VplwVRKtElW0CoarTOxIx4/yolVJuEqCSn64yoswLbkDR6vScBWOVkXBKjEvWmWCUig2ZYNUveLu&#10;giYRKxyysq+n76GyeFW4Rv666TWF4arQOFyl4lVq7+x+OuGqUD0DOlwl2nCVjlddNBn/UPOPF9zj&#10;zGbj4aoj0RlxwlWiDleF6nMXGZ7F88bgqFZR+UPNhBBCCCFkpNDsHye6dmKJcJUX4ZEwT9c0fN32&#10;yb1xtKpeuMpEgmC4SkWrRB0gysSJTLQoE60SdfDIhJBgtErcnIaU3hJ1bMkPMalIU+XRKhSaUv5R&#10;vGNHfb33g6LX9+6xTLxKr0tmzfR6qrWO9PfC7JHdM2cf/T220SrRnw01N3aWfta3Ds6t+Os19cNV&#10;MteVhqtEc/7umLcC3lcZ+UPNhBBCCCFkJPDhPz6Gn++W8fGHHoxiOTiiY0TxHWNeZOfQow+DyI/V&#10;CwM1Ha5CAaNYFD5yBdGkRsJVNtyUiEJPviYShQJSUBSnKiO6Zo6NxqvQ2uSq1hrtA9yvWLTXqWBG&#10;vHhV/233wLmdueS27HzCGbaiaJUVn5koBIfOWeTR3KhWUeW/gxFCCCGEEDISKBtc8T1v7Mpg22/b&#10;YLhKB3bScJUb41m0dya87oWTlpqwT61wFYhWiV60CoWrJEjkhqtwxCiNVs1O4kc6iKRDSRJOshEl&#10;HVbSwaU0WuWHq4pEq+IAVF60yo9JxaroVKgbp1paUBCyKhywqhWv0uEqMSdelYSr0niVXt/YeVE0&#10;zN2PeuEqHK9ywlXhjNjQWTo/8Ux9c/IyOLs9++Yks5nOqglXiSZetTM3XBUano1svMqGq9J4FQpX&#10;rT/eDu+rjA8fftl8hCBFYLiKEEIIIWQIUsU3ePc88TMYz7Gi6I4N8vz5v96B1xRfOvWaiffUMxur&#10;0qLokCuKFilR9CgjiielovhSVhRxqkIUnjKerSN6H0f0elWI1icVrXFWtE9KtNcZ0bzE/v7dN+Hc&#10;in/+r3fN/KF5LaM5K+gMhaLzJu589Gl4X2V89/RfzUcJQgghhBBChi/NfoNXjKJVNcNVJrZjAjzW&#10;GZsOB1d17YbX/MZ1G+Owjwr9RNYNV6XRKhiuMhEiN1olmmiVaEJGUbRKVNGjyCRalQ1XdVtLRKuS&#10;cJWJN+lolaiDT0WiVdm4lIlVoShVA+ZFrOS19b00FK8ya6HXZom3ds66hsJ4lR+uEs3+6XCVE69K&#10;olUmXKXiVXZudLjqyq674Ox+p2OLM5ulwlWZeJV7ZtJwlWjOlzp3keFZvHDCJnhvReUPNRNCCCGE&#10;kJFCs+Gqadd74SoT0SkarrqirRded+2cPhyu0jEgMS9a5YWrdHwoUoeJVLQoE67SsSPRxJBguGqz&#10;G1JyIkuiH2EycaYoWiXqgBOKPHkxKBiMEkFcqnCoqp7edR3Rvaj7LRSvMmtRKFwV6q+5sx9qnzLh&#10;KlHvs5qBSD0f3uzYmbrkWjy7dy4K59QPV4l6jnW4SswNV3nxKn2ezBnzw1UHu5sPV/GHmgkhhBBC&#10;yEjgP987Az/fLeMLTz4SxXJwRMeI4juhrz97AF5T/Oi34TVh6EdUUSAnWiX6sSqrCQ+hKBGMF8Wi&#10;6FEqiCUNZLQKBaMyogBVFaLX8hzIeBXaC7hnsWivU8GMeOGqFw49DudWQmzRHOoZhTNsRcEqKz43&#10;9cJVfTfdAe+tqPLfwc5+8qn5KEEIIYQQQsjwZeGmR+DnvEW9cNISL1yVhnSKhKuuW98Frzt21QIV&#10;rdLhqjQEhMNVNlqVF66KI0RxuCoNFKGAURI3isJVNlqVhqskjOSEkkC0SsxEq0QdZkqCVVVGq9LI&#10;VPlQVS29iBUIWPn3FuvFq+yzqeeNtfEqvT7ZcFU2XhWvvR+vSsNVOl5l9jQ3XKXjVfGsuOGqGdFM&#10;jetdDGd34oYF0Sz68ap64aqdOlx1qvFwlXj+tcvhvRV11poHzUcIUgSGqwghhBBChiCnP/gIfjJW&#10;xqd/9RKM51hRcMcGeR46chxe89KpG024p4jZWJUWRYdcUbBIiaJHjiia5IriS64o3tSsIDQlMapm&#10;RNeMRK/fjGiNXNE6u6K98kT77YjmJfXSqfiXZfc/+7yZPzSvZUzPCjpH6LyJL/7uJLyvMh5+/pT5&#10;KEEIIYQQQsjwZePuI/Dz3aJ+7dp1JlzlxnOKhqsumoz/augPb7izfLQq1IlWNRKuUiEjG63yw1VF&#10;olW1wlUSYtJhJhtrKhut0pGoZoNVfUr070gUsIriVaK5r+LxqvjZ8+JVev0i1dra9Za1T8JVoTpc&#10;FcWr1B7CcFVomXDV+OV74ex+dcxqZz7FJF7lzXQcrzrixqsqCFd9d+Z2eG9F5Q81E0IIIYSQkcDn&#10;X3zRdLhqyfQ0mFMuXNUbHF+Bwz/i0RVx0Kcl4SodJRJVsMiJGYl+7EjFkNxIUujmNKD0lqgjS36A&#10;yYSZYLRK9ONOKgAViSJRICZVWbDK13udRHRf6r5hvMp/drMmheJVas0j/T0xe1U3XCWqOcjMiJof&#10;O1Pt1/fB2e2aEc7sIIarxAvGZO+rjPyhZkIIIYQQMhL49/94H36+W8b3XzwYxXJwREf0ojvKbdvv&#10;gdec2NUPAj9aFQUqFK0STXgIRYlgvCgWRY9SQSypbLjKxpocUdxJ6wWioCg21QrRayuHZbwKzIgX&#10;rvrodz+Dsyu+fvwJd0Yj0RxbUbRKxOemdrjqmeDe3ffC+yqj/M4DIYQQQgghw50J3fiPihb1e3MX&#10;Fw5XSXjHDfG0BxdOWgqvO/ee2VHYx41WTUkiQLnhqiRalYardHAojVYVDFeZyJEfrRJ1IOm+N220&#10;yg1X6dBSEq5yokxFolVi0WhVGpUqHqxaliN6W236Wn68SvTvMy9epZ87DVd58aokXJXGq/Q6x2bD&#10;VRIXy4arTLzKhsnA3uvZyAtXdd6Oo2vfmbE0J1xl4lVOuErHqxoIV4kqXGXjVZd2dsN7Kyr/IG85&#10;GK4ihBBCCBmCnHr7NPxkrIwn3zyVCedoUXDHxngW9+NfhOzaeH/47yjk45sNVWlRbMgVxYo8UfDI&#10;EUWTUlF0KSuKNzUqCEtJdKpqM6+D7qUZ0Tq5ovV2RfulRPvtiGYmtWvjA3B+l297xMwgmtkypmcF&#10;nSN03sQzH74H76uMO/YeNx8lCCGEEEIIGb5cPXcb/Hy3qBdO2BSHq7x4TtFw1VdG41+EvG75I+XD&#10;VZvzw1VRtMqEq5JolaiiVYXCVSqEVCtcpcNKfnRpyR21olVpuMqPPJWNVqHYlKgjVYn3eIK3QdcS&#10;/XiVqONVYtF4VRSuEs26JPGqcM38ddRrbMNVYhKvisJVabwqE64S1X6LehZ0uEq04ap5ZqY6bzkM&#10;Z1ectv6gM6NJuMqLV8XhqjheVV246lBwZddueF9lPPO3f5qPEoQQQgghhAxPJMaKPtct402d2XAV&#10;jFaJKsAjUZ5tXThcdck14b+boI8T+xF1CEjiQHnhKhWtEnV4KBMlstEq0Y8Z6dBREqwC4SqJJimd&#10;uJLox5dMlKlV0apCwaqdt9cXvZ/We91IdH/q/ovGq5JwlajXzltbf+2dfVH7lYlX+Xtto1WiPyNq&#10;fuxMrZu3Bs7vmHYTrhL1vHqznBuuysSrcsJVojlrfrjqyvHZ+yojf6iZEEIIIYSMBOSPbqLPd8t4&#10;9tQRGM9J9aI7yqkLN8Nr9t92N4j7WL0gUNPhKhQuikWxo1QQSSobrRIl0uSIok5aLwwFRYGpVoru&#10;QVkoXuWtA1qrXM26oz2BexeL9jwVzIoXr7p6Jv6DvPseeCg7p3CWrShaJeJzEwnPWuyrT++H91XG&#10;F197x3yUIIQQQgghZPjS7B8n+tHS+VEop3a4Ko7t+OGq/hemwGuKm37REUV98sNVIFoletGqIuEq&#10;FC6KteEqG61Kw1USRHICSSBaJWaiVaIOMiXRKtFGq0y4quloFYpNiXGY6icFrR2yil8rL2Dl3m/8&#10;DI3Gq9JwVV68Kt4DiYjpvckNVyXxquzeO+GqcFbicJWOV00P1j/TCWf3vLErgzteqx+uSuNVNlw1&#10;uU64qj05S+nZ0uGqOF4lZ3Fc3zx4b0WVjwufffa5+ShB6sFwFSGEEELIEOTnL78FPxkr4/sfvAPj&#10;OSKK7USaGM9Vc26F19xz8Fj47yjk45uNVWlRbMgVxYqUKHbkiGJJrii45IqiTY3qxaQkMNVK/deL&#10;RPfVqGi9UtF6u6I9U6I9d0Qzk3rnY0fh/Mpcp3OI5rao6VlB5widOevlM2+B91bUhZseMR8lCCGE&#10;EEIIGZ5ImKbZb/BedP1mHK5KolWiCe6Y+E7kpsPBxF78g5cSs5oRvk3T4SoTGErCVSY+5EarRBOt&#10;Ek3AKIpWiSp2JKbRKhOuUqGkblECSjXCVUtEFWTKhquajVa9EPTmRKuSCJUfqSqien907The5Qas&#10;dLwqDleViFeZddFrJWun11KvMQxXhTrhKlHtpQ1XOfGqJFqVE64Sw1myc3XhhI1whsd23+/M6ICG&#10;q0KvXbYP3lcZ//O9M+YjBSGEEEIIIcOTD//xMfxct4x3zCsYrtLxnVAJ8nRNw9ec3tEbR6sKhKuS&#10;aJXYSLhKxYoy4SodORJVBMmNI4VKMMn4lqjjSjq6JJoYUxStEnWwyQ86qeBTJIpCeeGomtEqFKcq&#10;Krqe6L1+JLpP9Rx141VmbWC4StTrq9Y+0t8bs2eZcJWo91vNQqSeEz0/oTJTB1auzcyuOGr0quDk&#10;2vrhKpnv0uEqUZ8rc9b8cFXn1JXw3orKcBUhhBBCCBkJlP3lM98L21YH//vW0Uw4xxVEd4zy/ui6&#10;Lzz1KIj7WL0gUKFwlQkOoRgRjBbFothRKogklQ1X2UhTIgo6ab0gVEYUlSrgnz3R2xQS3ZOxpfEq&#10;s+5oT+DexaI9TwWz4oWr+jbugvO7qG9H+O9mPhPRLFtRtMqKzw4+a7ESk0P3VcYDx06ajxKEEEII&#10;IYQMT949/demf665bf0NDYerFu2dCa954aSlJuhTPlwVR6uKhKvSMBEKF8VBIxM3SqJVOlylolVv&#10;2miVG65Ko1UqXKVCTChaJdqYk41WpeEqNwSlA1E2WmVDUtnAVLlYVZ61Albl41XmGXPiVX646sE/&#10;1AtXifOiiJjenzRcBeJVueEqHa+KZ8YNV82IZutr166AM7zqp53JjKYza8JVoolXyYzjcFWoOiup&#10;xcJVs3bhs1XGj89+Yj5SkHowXEUIIYQQMgRp9hu8o8b1wWiOFcV2bIjng7+/F70/uu5rb50K3waF&#10;fHzdUJUvig25oliREsWOHFEsKRXFlrKiYFMjegEpG5caCP3XhvfXiGi9UtGaZ0X7pkT77ojmJvbX&#10;p34D51fm+oO//9nMIZrbMpozA84SOnPWtu7b4b0V9eq528xHCUIIIYQQQoYn//4f78PPdct46fRt&#10;hcNVOsAjQZ7RC++D17ywfVMc81GBn8i64ao0WtVQuEoFjGy0Kj9cdTxYrMJV3dYa0SpxyR1piCkb&#10;rcLhKh2tcsJVKhIVi6NS+cGqFwvqvZ+5Xua1mohX6XBVbrwqXDtnPdU6d0eCeFUUrlLxKrWXhcJV&#10;Kl6FwlVXzL4DzvBlM7Y5M9p4uOpIFHlzwlWiDleF+udvYu9j8L7KyL/GSwghhBBChjun3j4NP9ct&#10;476FKlol2miVqAM7XnxHgjxjJvbCa26c24fDVToCJOZFq7xwlR8dcoJEKlRUWbhKR5VEHVxSMaZM&#10;tEr0Y04q9hTpx6C8YBQMS4koRNWo6Pqh/r1k7lU0z1E3XCWqtYrU6+itsV7/zN6YPasbrgrV8+DM&#10;iTdDdrYuGJOdX/HBnnBe/XCVqOe5heGqJTOaD1fxr/ESQgghhJDhjvzRTfT5blF/2LEhqBuuQtGd&#10;0Pd/9RS8pnj2jfBtYOBHVDEgJ1ol+sEqqwkOoRgRjBbFothRqhdIKhutEiXO5IhiTlYTf0JRqEgU&#10;ksoxClS9XFDz9ug6UHRvxmEVrwKz4oWrDj36Ezi/l01eH/57OI96VuEsW1Gwypo9O5HorCUeDS6e&#10;gEPSRd2x97j5KEEIIYQQQsjwRH5uEX2uW8apt3aqaJUKV6mwThquciM8U/rnwmv+eNlCE/Txw1Vp&#10;AAiHq2y0Kg1X7XbCVXF8KAoRFQlXRdGq2UnsSAeQdBhJQkl+tErMRqvywlVVRqv8oFResGp5Sd33&#10;xwGrBuNVOeEqFK/yw1XZeJUNV+l4Vb1wVV68Kp2RvHDVVT09cIY7Ns+PZtKPV5UNV2XjVTZclcar&#10;ULhq8U864H2VUf5gNykGw1WEEEIIIUOQZsNVl07dCKM5VhTbsSGel06dhNf8RttaE+wpYjZWpUWx&#10;IVc/UuSJQkeOKJSUimJLrijW1IheOEpiUnX8fwqK3hfq3wO8z0ZE65aK1t0V7ZsS7bsjmptUmVc0&#10;x0+/9LKZQzS3ZTRnBp2lUHTuxHkb74f3VVT+NV5CCCGEEDLcefjwy/Bz3TJePntnJlw1TdTRqpxw&#10;1fc6cUz2++H/nolWibWiVaKOVqlw1bya4ao0VFQ3XJVEqxoLVy0RVYjJRqvScFW10SocrEJhqqJ6&#10;1zLX91+3ULxKPaNVx6tguCpUr2ekWuuGwlWi2nexTLhq/PK9cIa/1rbOmdOa4SpRh6tCdbhKzoo+&#10;O0XCVXIm0X2VkX+NlxBCCCGEDHeq+Jr3SI8K5piATtFwVV705/Glfa0LV+kYkWgiRZlolagDR0mw&#10;CoSrbDDJ6ESVdGxJNBGmKFol6lCTH3KysSqrH4HyQlEoJgXDU9pdd+SL3l4LXs+/p8w9q+epG68y&#10;awTDVaJaZ38PnP1R+5aJV/l7bqNVoj8rao7sbLVfj//A1rLOcHbLhKvE3HCVF6/S58qcNXv27Fns&#10;n43/SnAZ+dd4CSGEEELIcKfZcNVlk9dFkRwczzGi6E7oof0Pw2tePXMTCPtoVQyoULRKNMEhFCOC&#10;0aKS0SqxbLhKokyOKOKk9SJQjigg5WkDVDBOVVR1vZqiewy18S34fFZvXdDaQc36o72BexiL9j7V&#10;mxUvXPXR734GZ1h8/9eH3VmNRPMsomCVFZ+f/31LBOct8mgUlUP3VVT52EAIIYQQQshwporv8c6+&#10;ewYMV6XRqvxw1ZXdi+A1Z+64wY1WFQ1XJdEqHa5KQ0NRtCoTrsoGi2JtuMpGq9JwlYSQ6oWrdFgp&#10;DVehaJWYH66ykScdftJBqHrRKjc4hYJUZU2vZ6NY7mvieJW+/1gbrqodr/LDVQ8m4ao0XqXXPd4H&#10;G69K9yg3XJXEq7IzgMNVabxK5qvz9i44w5fP6ykRrtLxKhWuOtV4uGr5wSnwvsr4n++dMR8pSD0Y&#10;riKEEEIIGYIMZrhq12NPw2uO777dBHuKmI1VWVFkyBVFipQocuSIIkmpKLKUFYWayqpiURKQqiOK&#10;UxUVXc9R3wu810ZE65aK1t4V7Z0S7b0jmp3Uab274Rz33/+kmUU0t2VMzww6T+jciX0798P7KqqE&#10;q7788kvzkYIQQgghhJDhR7Nf74pXdu1uOFx14cRN8JpjFt2XDVfZ6I+KAYlptOpoEq3Khqvi2JAT&#10;rRJVuGq+CldF0SpRRY4i/XCVCiR1ixJOqhmu8qJVYo1olajDVUm0SlRhqGLRKhSiCt1TR/Q+9eJV&#10;UbgqjVfpcJUYx6viZ9PPqsNVufEqtZ6Raq3t+ste6L1xwlWi2U8drtLxqjRcZeJVamZsuEpiaDJb&#10;nbcchjMsTr/pSWdWa8arbj7ixqsKhatEc87U+YsMz+SocWvgfRV1B/8aLyGEEEIIGeZU8TXvK8tN&#10;tKpUuKo3eHJJL7zeqNGrghN9ccin4XCVilaJOjiUiRGZSFEmXKXjRqKKH7lRpFAJJRl1TCnSjy2Z&#10;CFMmWiXqgJMKPEX6ASgvEIUiUjA2JaJIVT3RdUTwuv69Ze5dPVcmXuWviY1Wif5aemut9yGzR2bv&#10;MuEqUe+7jVZZ9ayoObKztW4e/rqybZIJV/nxKj3POlolVhiu2t3VfLiKf42XEEIIIYQMd1ofrvJi&#10;O8ob+++E11zUtx2EfaxeCKjpcBWKFcWiyFEqiCO1NFyl4k8ZUTjKs+lgla93fSi619C64SpRrQta&#10;u1zNHmT2B+1hLNr7VDAzXrxKQmtojh/fty87r3CmxWOxFYarJnb1w/sq6tVzt5mPEoQQQgghhAxP&#10;qvge7+KfdKhwVRrQ8cNVEtxxAzztwQUTlsFrrjgwI4r5JOEqE/tJo1X1wlVxtKpIuAoFi+KQkYka&#10;JdGqvHCVjVblhatMtErUAaYC0ao0XJUGn6qKVu0X31lRQPf9UtNrNxavip8tCVeZeJVeDxv2cuNV&#10;2XAVilflh6t0vMrscZFwVTgzfrhqdzhf65/phDN83tiVOeEqE69qcbhq/fF2eF9lfPG1d8xHClIP&#10;hqsIIYQQQoYggxmuWr4N/2Wi5dseCf8dBXx8s7EqLYoMuaJIkRJFjhxRJCkVRZZcUaSprF4sSkek&#10;PFGIqlHR9ROde0L3XFa0dq5o/VPR3nmi/U9Es5O6dR/+Rd7OdfeaWUSzW8b0zKDzhM6deMt9B+F9&#10;lfFfn35mPlIQQgghhBAy/KjiG7zXLtsXdGxwozlFw1XnjVkNr9ne92jz4SoTFkrCVSY65EarxOLh&#10;KidapcJV3dYa0SoxiS+FFglX6WiVE65KglUmWuWFq+pGq0yUanVB8yNW5vrm9fQ9xPGq9D51vMo+&#10;T714FQ5X/SKzrmm4ysSrzH6gcFUUr1J7isJVMgv1w1U/S+brwgkb4Rxft2KfM6sDHa76P9rWw/sq&#10;Kv8aLyGEEEIIGe40+zXvJeNWptGqkuGqnfPxNa9o601CPk7kR9QBIBMFaipcpQJFAxKuMgGmKFol&#10;6kCTjjeJKu4UqcNPXhgKxaNgZMqLUb1TQP994HXB6/v36Ny/eq5MuErU62LWCsarvLXW+5DZI7N3&#10;VYerDqxcm5lh8VvjVtUPV4W2Kly1b+FyeF9l5F/jJYQQQgghw51mv+ZtJlw1s+dWeM07d93rRX20&#10;XgioULjKhIZQhAjGimJR5CjVCyO1OlrVaLiq8mCV1nstKLrf0LrxKm990BpCzT74+xOJ9rH5cFXf&#10;xl1wjm/svys7r3CmrShaJeLzUztc9UywqG8bvK+iyh/kJYQQQgghZDhTxc819/96QkPhqi0vT4bX&#10;E299ZUoU88kPV4FolVg4XJUGiVCwKI1WiShclQaRJJDkR6vENKpkwlV/0OGqhUmUSYea0mhVHK6y&#10;cScdfCofrXKDUxKiwoGqAnrXKhSvUuEqFK+ygS4brnLjVfEaueGq0CRclcar3PW34Sodr0LhKhOv&#10;yg1X6XhVPDtuuGpGNGNfuxb/IaCNz85MZjUvXJXGq2y4anL5cJWowlU2XoXuqYwHjp00HylIPcp+&#10;LGW4ihBCCCFkAGj2C95mwlVjuvA3oB468lz47yjg45uNVWlRZMgVRYqUKHDkiCJJqSiw5IoiTWVV&#10;kSiJRuWI4lPNil4nUd8XvO+yovVLRevvivZPifbfEc1P7JO//BWc48tn9ptZRLNbxvTMoPOEzp24&#10;54mfwfsq43//z1nzkYIQQgghhJDhx8OHX4af55ZxyrqDDYWr2vseg9f7yui+YNbNccxHx31aHq5S&#10;4SIbraoyXLVENPGlbLSqfrgKR6tENxhVJFqF4lRFLBuvknvT95o8Q2jhcJVo1i2NV7lrq9cchatk&#10;r3S8Su9poXCVilfZOdLhqkunb4Wz/KOuu51ZrR2uiuNVVYarvtl+M7yvovKv8RJCCCGEkOFOS8NV&#10;Oq4jqvCOxHgWzcDX7OyoNlylY0OROkSkAkU1w1UmeATDVRJJUjoxJR1ZEk18KROtEnW4SYWdInX0&#10;SVRBqD+KfjjKD0up8FQmTnXnzny9t9XXybyGfw/qHiP9Z1DPl4lX+Wtjo1Wiv6Zqvf29cPbJ7J3d&#10;S2d/9b6rmYjU8+LNkszXyfX5QeRf9DURrsrEq3LCVaKNVonmLB7pwT9oXUb+NV5CCCGEEDLcGcxw&#10;1cUTcOT21aOPgaiP1QsBDUq4CkSRWh2uQvGnSBSLMrY0WmX1XjMjuufQIRSuEtH+x4KZ8cJV9+55&#10;EM7x1EVbsvMKZ9qKolUiPj/1wlV9N90B76uoEq768ssvzUcKQgghhBBChh9V/FyzBHJqh6viyI4f&#10;rurZPwNe76KOJSbgUz5cFUer8sJVcXSobLjKj1YVCVel0SodrlLhpSRaJapoVRKuimNO+dEqMS9c&#10;haNVEp2CMap3VtYQvf0K57pl41X6eWyYKz9cpeNVev3qh6uieJUTrpqr9hCFq/LiVfXDVd+dvRTO&#10;8sIHbkhmFYer4niVzHrxcFV7cqbSM4bDVedf29wfKNqx97j5SEHqwXAVIYQQQsgQZDDDVaPG9cFr&#10;vvbWqfDfUcDHNxur0qLIkCsKFClR4MgRBZJSUWDJFQWayqjiUBKLAqLgVJWi10w8R8JVfzr9RzjH&#10;4gd//7OZRzS/RU3PDDpP6NyJT//qJXhPZTz9wUfmIwUhhBBCCCHDj5+//Bb8PLeMEshxgjmhRcJV&#10;YxY/AK93YfumBsNVabSqJeGqJFplwlUqjNQtSjCpZrgqDS9lw1W1o1X54So3FFUzWuVFqLRrrPca&#10;zf+P3lbMBqzM66l7sep4ldy7G64KVc9szcSrzHq1LFwlqv0Xy4Srru7aDWf50mm3ObM6sOGqQ8F3&#10;Om6D91VU/jVeQgghhBAy3GlFuCqKVol+XEeFdyTE09beC6+5cW5fHK0qEK6C0aoGwlWZaJWow0Ym&#10;epSqgkg2khT6lqhCSpnIkokvZcJVOtokqqhTpA4+eUGoTDDKD0qp2FQSoUKRqnqa99XXy7yWdy/+&#10;vTrPoZ4vE64S9frYaJXor6leb7UXkXqf1P7VDFeJNlol6nnxZsnO2GVteJb3dIczWydcJXNeRbgq&#10;iVep84juqYz8a7yEEEIIIWS4U024CodzYr3YjvHMiUPweuLZN8K3gWEf0QsBtShcheJGqSCK1FS4&#10;CoWbrCbyhOJPMBRlHJBoldV77Yzo3kNbEq8y+4D2CO5lLJqBWDAzXrjq1Wd+Cuf44olrw383c5qI&#10;ZtqKolXW7BmKhGcudtu2u+F9lfFfn35mPlIQQgghhBAy/Kji55obDVd13HoDvN6Ply00IZ/mw1W7&#10;UbhKAkSFw1U2WpWGq+5zwlXz6oSrTLQqN1yVBpr8cJWNOunQU8PRqndQtCoNVD2ao34b//319d14&#10;lb4fE66K4lXp/etnSsNVOl6FwlU6XlUvXCXGe1NduCo0J1zVtmYRnOVJN89PZjWdXROuEhsMV8lZ&#10;KhKu+nZHD7yvoi7c9Ij5SEHqwXAVIYQQQsgQpJXhKhTZifz4L8FLp07C632jba2J9RQxG6vSosiQ&#10;KwoUGVHcyBHFkVJRXMkVxZnKquJQNhbliWJTVYteN1LfH7z/MqI1TEV74Ir2UIlmwBHNT6rMLZrn&#10;l079xswjmt+ixmembLjqxd/hM1bGU2+fNh8pCCGEEEIIGX4MWLjKxHaS+M6mw8H3Om+H1/t++L8P&#10;XLgqDRTpaFHj4So3oqTjSs2Eq3C06vmgF4WrCkarnFBVHf33FYvGq3S4SkyeJTSOV8XPqp+9frjq&#10;F87a6jW3ATHZE71HTrhKNPtaRbhq/PK9cJYvnLDRmdWBDld9d+Z2eF9F5V/jJYQQQgghw52mw1XX&#10;FAxX6ehOqIR4LhiDr/n40j4crtLxH7GRcJWOEIkmTlRZuEpHlEQdWDLhpShaJeowkx9tUlEnJ/Yk&#10;qhCUH4rKhKRUZKqpaJXVXENfN/Oa3j3p+808i3nGIuGq3HiVt+Z6P5x9imwyXCWqebIz1n49/kNb&#10;6+aGM+yHq0Q9142Eq0R9vsyZ88NVeWesqDv413gJIYQQQsgwZ7DCVYf274PXu3rmJhD00aoIkBOt&#10;Ev1gldWEhlCECMaKWhyu0jGmSBRtsnqxJ0cUiTLCwBTylTqi90GCe0hE9x7aknCVaPYis09oL2PR&#10;DKR6M+OFqz763c/gLIsf/S48A3pm4UxbUbDKis8RPnOx++67H95TGf/7f86ajxSEEEIIIYQMPwYz&#10;XHVlN479zNxxgwn5+OGqNPyDw1U2WqXDVWlgKIpWZcJV2VBRbPFwVRytqhOu+oMbrrIxpky4ykSr&#10;0nBVGnjS4Scbg3IjUUWjVXmxqlWe6b+ViVfJfbj3ZcNVabxKP5cNdLnhqsVqbeK1csNVC5K1Tdda&#10;R6vEWuEqHa8ye91EuKrz9i44y1f1dEez2Xi4KlSdmdRa4ao4XiVn8ntzF8P7KurVc7eZjxSkHgxX&#10;EUIIIYQMQQY8XGUCPA8dOQ6vN7779vDfUbwHmY1VaVFgyBUFiowobuSI4kipKK7kiuJMZVRRKBuK&#10;8kSRqdr+lxH9W23R60dWFq4S0Tqmon1IRXuoRDPgiOYnVeYWzfNDR54z84jmt4zm7IAzhc6e+Pqf&#10;fg/vqYzyH8QIIYQQQggZrlTxDd72vgNuMCc0jVaJJrSjwjsSrrpocj+83phF9zUdrpqrwlXzVLgq&#10;iVaJOeGqKFolmrCRNY1WueGqbuvtx52AkhNWCk2iS6E2WlU/XBXHnXC4yg1EtSpalehdQ3TjVea1&#10;zb3oe9PxKnmG0uEqUa2f6K9vGq4y8SqzP82Hq8R0blC4avqNT8JZ/sroPmdWGw9XHSkfrgq9fPZO&#10;eF9l5F/jJYQQQgghw5nBClcdX9ELrzdq9KrgRF/fEA9XeTEkG0kK9SNKTmDJRJfqhqtssMqqQ086&#10;AhXqR6KcgJSKS9WMVt21K1/09uZa+vrO63r35N+z8zzqOTPxKr0+Zs1aFq4S9d7baJXoz4yaJztj&#10;y2avhvM8e9rghqvkfKL7Kir/Gi8hhBBCCBnutDxchWI7odu23wOvt6hvOwj6aFUEqFC0SjShIT9A&#10;BCNFsShulAqiSEWjVaINMSWiaJPViz0lokCUUSJSMC6lRZGqWqJreKJ7SQTPEIWrRPTcordOaC2h&#10;Zj8y+4T2MhbNQCqYHRWuEi+bvB7O86vPHHBnFs60FQWrrPgcwTNnfOHJR+A9lfHDf3xsPlIQQggh&#10;hBAy/Kji55o3Pt/eULjqoo4l8HorDswwIZ+S4aokWtVsuMpEjHLDVWkIScJI5cNVC5MYkxOtKhyu&#10;stGq+uGq/aITm/KjVX6sKs/8gFWReJUNbaXPoMNVogpXmXhVGq6K41V+uOrBJFyVxqv0HrQ2XJXG&#10;q2TOep+YDWf5oo6lKlyVxqvKhquy8api4aoxq3BQq6jyB3lJMRiuIoQQQggZggxWuKr//oPwesu3&#10;PWJCPUXMxqqsKC7kiuJEShQ3ckRxpFQUVnJFYaYyqiiUjUQpUVwKa2NVeaL3yYruIVLfJ3yOMqJ1&#10;TEX7kIr2UIlmwBHNUKrMLZrnvp2PmplE81tGc3bAmUJnT2S4ihBCCCGEnOtU8Q3eib2PZYI5KFyl&#10;wzszNh0OLhi/AV6vvW9/HPJRYZ/IWtGqUButaiRcNV80waL64arjweKS4aologkuRdEqsW60SnTD&#10;VWm0qni4yo9NoSjV2hzR2+prueEq0by+ui+xdrgqVD271YarkniVWb9Etb6Rau1tuEpE4aooXqX2&#10;1oardLyqSLhKZsvO2VfH4F/knbr2p9WEq8Iz44SrRIarCCGEEEIIqclghase7sbXu6KtN4n4DGq4&#10;yo8aJdGqEuEqHVcSTXQpE60SdbBJxZwidehJBaD+KOpIlI5HiSYqlRutQqGqPP33NdeE4SpR35e6&#10;50j9POo5a4arRButEv21Veuu9yOzV2YPqw5X3dm9Bs7zVRNKhqtEhqsIIYQQQgipjMEKVy1bh/+A&#10;6Z277gVBH62KAA2VcJUNJcGIElAiTI4o2iSasBOKPsE4VGhLolVWdC2tdy+O6BlCa4arRLVOaC2h&#10;Zj/8fYpE+9louEqMZ2zmktvgPN+75wF3ZiPRXIsoWGXF5wieOSPDVYQQQggh5Fynip9rXn+8PQrl&#10;OOEqFdTJC1edNxZ//+nWV6aoaFVrw1UoVNRYuCoNJqXRKh2uUsGlAuGqOFpVJlyVjVaJOjDlRqtQ&#10;nKqeefGq+uEqudc4XJXGq/SzpeEqE68C4ao4XqXXsWi4SserULjKxKuKhKvC2UHhqu2vzoSzLN7x&#10;GsNV5wIMVxFCCCGEDEEGK1y1uP8heL2t+w6ZUE8Rs8EqK4oLuaI4kRLFjRxRHCkVhZVcUZipqCoG&#10;JXEoIIpLZUWhqjzR+7ui+3DuFT5LGdE6pqJ9cEX7qERzkIhmKHXXY0fhPE/r3W1mEs1vGc3ZAWcK&#10;nT2R4SpCCCGEEHKuM5jhqq+M7oPXm3bjkznRKjEnXLW5VrjKRIZMeGi4hats5EmCTzWjVaIXrZKw&#10;lA5N+RGqJFJ1X47m3533864J41Xq3iJVuCqKV6nniuNV8TPrNbDrosNVTrxKrW+kWnsUrpI90/Eq&#10;vbcoXCUzgcJVIgpXfbP9ZjjPbUv3OjObG64SmwlXhfrnkOEqQgghhBByrjNY4ar+ub3weu2TKwhX&#10;qWiVqENDToBIxYkaDldJHEmpA0qZuJKJLmXCVTrWJKqYkxN5ElUAyolDiTocZYJSlUSrrP41zLVh&#10;vMq7N33fmWcyz5oJV4l6nWy0SvTXVq27vyfOfpk9LBWuEvXcqHmyM3Zo1To4zxeMWcVwFSGEEEII&#10;IYPIYIWrJnb1w+sdevRhEPTRqgDQoISrQAypqXAVijVZvciTI4pDhdYNV6EgVehfPNHbRKJrKtE9&#10;JYLnGCHhqhv774Lz3LdxlzuzkWiuRRSssuJzBM+ckeEqQgghhBByrjOw4ao0vHPTc1Phtb527QoT&#10;71HRqsrDVWmICIWKcLgqDR6VDVc9mBuuSsNMOFyVhp3SaFWoiUC5YahsuEqCUsWiVb3BYzlm31bH&#10;q+y1VySv6car9P2VD1ftVeuThqt0vKp+uCqKV7U4XLXbzNrXJyyHM73+6MxkXmuHq3S8SoWrTtUK&#10;V6XxKoarBheGqwghhBBChiCDFa6atGwXvN7+Z583oZ4iZoNVVhQXckVxIiUKGzmiMFIqCiuloihT&#10;GVUMSuJQnigqlRXFqeqJrpOK7iXyHAhXPXfyVTjPl8/sNzOJ5reM5uyAM4XOnshwFSGEEEIIOdc5&#10;9fZp+HluGf1w1TRRxXRQuGrquifgtc4bszqK91QerjKxITdaJQ5UuCoNLrUsXBVFq9xwlQ5MSXBK&#10;B6hQtGqdUf9vKF6lryvq10zuQ92fKPechKtE81zDO1z1s2TOLp+1A870j7rudmZWZrhQuCo0L1wl&#10;MlxFCCGEEEJIfQYrXLV0Fg5XLZrJcFVD4SodjRJNTAqGq1CU6u47gz8p5f+Hb6evY64Nw1Wiuj99&#10;35lnMs86nMNV4qjR2XkWn+tjuIoQQgghhJDBYrDCVZdNXg+v9/YvD4Kgj1YFgMqEq1B8CEaKYlHc&#10;KBbEkAY8XIWiUEYUk0oEIaq/1BG9D7y2FdxTIniWMuEqEa1nRrMfaK/gnjYfrnp838Nwnqcu2uLO&#10;bCSaaxEFq6z4HP3vWyI4d6EMVxFCCCGEkHOdKn6uuZFw1bLHp8Nrfbezx4R7suGqNFpVL1wVh4Sa&#10;CldF0apmw1VxVKlwuCqKVtULV9lolRuu8qNVog5LpdEqN1zlhKr+5JnEq/yAlQ1X6XgVClfpeFX9&#10;cFUar7LhqsVqjeI1G5xwlY5X5YerfrigB870wgfmJPPKcNXIheEqQgghhJAhyGCFqy6feQu83mtv&#10;nTKhniJmg1VWFBdyRXEiJQobOaIwUioKK6WiKFMZVQxKwlCeKCrliqJURUTXckX349wvfJ6iorVM&#10;RfvgivZRieYgEc1Q6p//6104z6L8G57fMpqzA84UOnvimQ/fg/dTRoarCCGEEELIcOY/3zsDP88t&#10;Y+1wlYnrqOCOeN1K/MOWF7ZvqiZcZWJCDYerTMxIx42GXbjKi0vp8JQfrbLBqnX3/croBazM2+tr&#10;6GvLaw18uOoXzhrrtR+McNXoBXvgTH+nY4szs2XCVTNVuGpGA+GqK7t2w3sqI8NVhBBCCCFkODNY&#10;4arpU/H1Ns418Z7QIROuMqGjeuGqt0QVUHLCSiq6VC9clUSrRB14UvGnP4oqDJWJRpmYVCZaJXox&#10;Kh2s8vXfNnMtG60S/XvQ96fuPVI/l3pefy2cdVJrGKnXV6+72pNIvV9mD+2eOvus91/NRqSeGzVP&#10;es5+ML4PzvSuReHshjPqzK6eaxussuaGq7x4lT5f5sz54aorx2fvp4wMVxFCCCGEkOHOYIWr0LXE&#10;s2+E7wOjPlYVAGK4ylWiUTAmZfUCVH/xPWH0/nf//SLR9UXvnhzBswyRcJWI5iAWzI4Xrnr9+EE4&#10;zxe2rXZnNhLNtYiCVVZ8jlodrpKfAyGEEEIIIWS4UsXPNaNwVRqtwuGqG3Z3wmv9eNlCE+4ZGuEq&#10;GzeqMlxlI0w4XBXHm5oNV+13wlVxZCo3WpXEqvo8zb+DcFUar7KvsSJ5bRyuWhqHq6J4Vfo8zYWr&#10;FiRrXDNcFcWr0j1rNlwlM+SGq2ZEszbxxoVwpiduWJDMaxquMvEqhqtGDAxXEUIIIYQMQQYrXDVq&#10;HP4B0A/+/r4J9dQTB6usKC7kiuJEShQ2ckRhpFQUVkpFUaYyqhCUhKE8UVDKFUWpioqul4rux7lf&#10;+DxFRWuZivbBFe2jEs1BIpqhVJm5S6dugjP93MlXw39HM1xGc3bQmQpF509E91NGhqsIIYQQQshw&#10;popv8F638lEnllMkXDVm8f3wWv9nx60MV4XG4ao46tSycJWJUrnBKt/07c75cJWKV6FwVfuqn8CZ&#10;vmD8BmdmUbhKtOEqJ17VZLjqR/NxTKuMDFcRQgghhJDhzGCFq666rhde74HFJt4TWjNcJSGgYRiu&#10;iqJVog4y6VCTijhF6sCTCj/VDFeZkFQUrRJ1aMoPUYFYlVb+PfM++nrmNWC8St+fuvdI/VzqeeX5&#10;nfXQ62TWbqiGq6ZPwz+30Ds7nOOBDFeJ5jyOmZC9nzIyXEUIIYQQQoY7gxGuevsXOPJz2eT1cbwH&#10;Rn1ELwBUKFxlAkMoPgQjRbEobBQLYkhlwlUSX3JEsSarF3lKRFGo0JrhKhCf+ovWRqu06t8z749e&#10;Q/TuyRE8SxSuEtHzi956oTXNaPYD7RXc01g0B7Fgdrxw1dnfPxucPxZ/zXvmxNPe7KLZFmX2daxK&#10;mz1HkQxXEUIIIYQQkksVP9e85pnJUSinTLiqfdM8eK0p/fNMuEeFqyTwM4LDVXubDlfZaJUKV73j&#10;hqtsbEoHqNJoVRqretxYJF5VNlwl95wfrhKrDleJZcNV2XhV0XBV1x480z9c0JPMK8NVIxeGqwgh&#10;hBBChiCDEa565/Qf4LUuat+gQj31zMaqtCgu5IriREoUNnJEYaRYFFVyRVGmMqoQlIShPFFQyhUF&#10;qYqKrpeK7se5X/g8RUVrmYr2whXtoxLNgSOao1iZuWm9u+Fc73rsaPjvaIbLGJ8deKZC0fkT0f2U&#10;8cCxk+YjBSGEEEIIIcOPKr7BO65nrxPLKRKu+re5d8FrXTF75+CEq1SwaHiHq1RASoWlRB2dguGq&#10;+38VrDfK/81wVblwVefNh+FMi523HMmGq7x4FcNVhBBCCCGEVM9ghau+NRZf7+gKE+8JZbgqVAee&#10;VPipqnCVE6rafVeq+t/993GuZ16D4ar1wbp5a+BMT5nKcBUhhBBCCCGDxWCEq479FAd1Jnb1m3gP&#10;ivqIOv4TynCVa5lw1V+0KFolqrfx3x++hhHdWyR4lhESrhKvnon/IO+xn+73ZhfNtiizr2NV2uw5&#10;imxxuOrU26fNRwpCCCGEEEKGH1X8XPOSx6dGoZwy4aqrly6E15p7z2wT7qkfrnKiVSLDVSYcVT9c&#10;ZWNUOlxlo1WZeFXpcFUcr8oPV6XxKv2MtcNVcbyqXrgqG68auHDV+mc64Ux/fcLyaF4ZrhrZMFxF&#10;CCGEEDIEGYxw1XMnX4HXGtO1TYV66pmNVWlRXMgVhYmUKGzkiMJIsSiq5IqiTGU0EaizWBSUSkUx&#10;qjKia6ai+zlXwlV9Ox+Fc7182yPhv6MZLmN8duCZCkXnT0T3U8aNu4+YjxSEEEIIIYQMPwYrXPXd&#10;GdvhtX68YA/DVaFVh6vWiCY4FUWrRBOkYriqwXCVqMJVc8O5O3/cWjjXk1c/Nijhqu913g7vp4wM&#10;VxFCCCGEkOHMYISrXunthdcaNXqVE/BhuCpUB55U+InhqqEXrtrTg8NVPxjPcBUhhBBCCCGDxWCE&#10;q+7dfR+81rJ1t5t4D4r6iDr+E8pwlSvDVUazH2iv4J7GojmIBbMDwlVzV26Dc33nrvu82UWzLcrs&#10;61iVNnuOIlscrnr48MvmIwUhhBBCCCHDj8EKV13a2QOv1fvUdBPuGZrhqvsaCVf9YZiHq+RtcsNV&#10;abzKD1fF8apzJ1y18zcz4EyLW09Mi2aW4aqRC8NVhBBCCCFDkMEIVz105Di8Vue6PSrUU89srEqL&#10;4kKuKEykRGEjRxRGSkVhpVQUZSqjCkGdzYqCUq4oSFVUdL1UdD/O/cLnKSpay1S0D65oH5VoDhzR&#10;HMXKzD105Dk415OW7Qr/Hc1wGeOzA89UKDp/4qhxffCeisofaiaEEEIIIcOZwQpXXTS5H16rbdne&#10;wQlXiSZYNLzDVaIJSKmwlKijUzBcZeJVkfb/t9EqUb2/qK99ToarZK68cNXF12+Gc31Nz4ODEq76&#10;9iR8zooq3+D97LPPzUcLQgghhBBChh+DEa462IOvdVkbw1WDGq4SvWiV6L+Pcz3zGgxXrQ9+sXod&#10;nGsJsjFcRQghhBBCyOAwGOGqG/t3wWtt236PifegqI+o4z+hDFe5lglXiX+xomiVqN4m8/7oNYzo&#10;3iLBs4ygcNW2HffCuV627g5vdtFsizL7OlalzZ6jyBrhqref+ym8nzLya15CCCGEEDKcGaxw1QUT&#10;lsFr9b841YR7hma4Ko5XlQxXRfGqoRWuerROuMqPVuWHq+xrZMNVcl84XJU+j37G4R6uEi/uWArn&#10;uu+pWdHMDnS46or5i+D9FJXhquIwXEUIIYQQMgQZjHDVjbsPwGvJ/46jPXlmg1VWFBdyRWEiJQob&#10;OfpRJFcUVkpFUaYyqhDU2awoKOWKglRFRddLRffj3C98nqKitUxF++CK9lGJ5iARzVCqzNxLp34D&#10;5/qi9g3hv6P5LWN8duCZCkXnT7xqzq3wnorKb/ASQgghhJDhzIf/+Bh+nlvGRsJVX7sW/8LjlLU/&#10;ZbgqNA5XiWngqbXhKhWvUtGqJFxl3kdfQ1/7nAhXqfnJC1ddMfsOONc/uGFXNlyl5juKVokVh6u+&#10;2X4zvJ+i8hu8hBBCCCFkuDMY4ar7F+JrtU/qdQI+NcNV4jAMVyXxKh1k0qEmFXGK1IEnFX6qGa4S&#10;TVAqE64SdYTKi1T5yr87b+9fy7xGJlol6vtT9x6pn0s9b71wlV5HZ331uqs9idT7ZfawFeEq8YIx&#10;eLafWuHNrp5rNfORDFcRQgghhBBSGYMRrlrUtx1e69D+h028B0V9rCoAVChcJargkCOKFMWisFEs&#10;iCGVCVeJEmBKRLEmqwo8OaIoVGjNcJXoxaf+oi0TrRLR9UXvnhzBs4ygcNWhR38C5/qaObe4cwvn&#10;WpTZ17EqbfYcRdYIV/3vW0eDC9tWw3sqKr/mJYQQQgghw5kqfq65kXAVus7Xrl2hwj31w1WZeNUw&#10;DVeJlYerRBWuSuNVaXzKBql0vCprI+Gq+F6qDVfFa1YvXKX3Id6XgQ1XXdXTDWd7zl1zzcwObLjq&#10;e3MXw/spKr/eLQ7DVYQQQgghQ5DBCFct3/YwvNaux55WoZ4iZoNVVhQXckVxIiUKGzmiMFIqCiul&#10;oihTGVUISsJQnigo5YqCVEVE10pF9xJZSbRKRGuZivbBFe2jEs1BIpqhVDt3o8b1wdn+83/9Kfx3&#10;NMNFjc8OOlPo7Fnbum+H91NUfsFLCCGEEEKGM60IV4k6poPCVeeNwV8XzNh4qJpwlYpXNRSuElXY&#10;SBz24SpRhad0vMoNWKlglVW9X6R37TRaJZr7UPcnVh+uctdYr/1ghauuXfIgnOvvdGwpHK5KolWh&#10;abRqcMJVs9Y8aD5SEEIIIYQQMjwZjHBV/w34WtM7hmi4SjTBo1rhKtEJKOmwkmiCSzXDVaIKOTmB&#10;JxV+KhKuSuJVfmxKh6hEL1aVG60S/WvZaJXo34O+P3Xvkfq5zLNmolWiXicbrBL9tVXr7u+Js19m&#10;D1sVrmqbhP9bzq5F3vzquVYzH5kbrlLRKlGfL3PmdLRKZLiKEEIIIYSc6wxGuGpiVz+81gtPPWri&#10;PSjqY1UBIIarXMuGq8S/1BG9D7y21bsnR/AsNaNVordeaD0zmv1AewX3NBbNQSyYHRCuOvPqUTjX&#10;Eo9y5hbOtejHqrTZcxRZJ1yVd9aKyq95CSGEEELIcGYwwlU3PTcFXufCSUtVuEeFq0y8iuGqvHDV&#10;0iQWlcajdLgqjlf54apHbbgqiVeJKlhVI1qVDVelr5sXroqjVXnhqviZy4WrbLSqTrjqzTLhquw8&#10;1A9XpfM2fWsXnO0JGxaYmWW4aqTCcBUhhBBCyBBkMMJVXRvvh9fac/CYCvUU0Y1VaVFcyNUPE3mi&#10;sJEjCiOlorCSKwozFVXFoCQMBURhKVcUpqoluoYruo/IcyhcddWcW+FsP/3Sr8N/RzNc1PjsoDOF&#10;zp6V4SpCCCGEEHIuU8U3eMcsvj8TzNExHRSuQtcRo2iVqKI+kc2Gq0y8SseHBjZcFWqCSwMWrhK9&#10;wJSOT0XhKtGPVPmat9Pvq68pr+G8polWnRvhqnTOZOamrHkczvXX2tY1Ha6arsJVUbRKbHG4il/v&#10;EkIIIYSQ4c5ghKvWduJrLZrJcFWkjVaJOvAkqviTE4YSdTTKxKSicJXoB6f8IJVoY1UoWCX61zDX&#10;huEq7970fWeeyTzrgIer/D3W+69mI1LPjZonf9a6ZuJw1bLOcJb17Oq5VjMfyXAVIYQQQgghlTEY&#10;4aqrZ26E13r7FwfjeA+M+lhVAKhMuArGq1CkKBaFjWJBDGnAw1UiCkOFwpiUFoSo/pIjettIdF0j&#10;uqdE8BxDJFyFZiAVzA4IV4kSqUKz/f5Lh9XsorkW/ViVNnuOIhmuIoQQQgghJJcqfq55wUPTolCO&#10;DldtrxGuWn1kKrzOdzt7VLhnaISrJGpUdbhK4kv54ao4XlU2XCWRKD9e5Yer6sarcnTfHkWrQpNo&#10;VV64Kr5vHa7Szzdw4ap0H4uHq9J5kXBVHK3C4aqeh2+As335vB4zszZcFc80w1UjB4arCCGEEEKG&#10;IIMRrhqfE9MpH/dxY1VaFBdy9cNEnihs5IjCSKkorOSKwkxlNDEoCUMBUVgqKwpUIdH7ZkX3kUar&#10;RPQcZUTrmIr2wRXtoxLNQSKaoVQ7d53r7oWzvXXfofDf0QwXNT476Eyhs2dluIoQQgghhJzLVPEN&#10;3h/N35MJ5uiYjh+umrz6ALzO165dF8V6bLgKx6tywlWhIz5cFZqGq54PeovEq1RgSlwjehGqJGAl&#10;erEq0X97fT3RDVeZ11f3JepolehGq4ZmuCqNVhUPV80OZxTNtjhj46E0WoXCVTd74SoVrWK4ihBC&#10;CCGEkMYYjHDV0pn4WktnDXC4SjRhoobDVaLEkYw6oJSJK5no0oCEq0QTlILhKhHFqfJE72+DVaL/&#10;2t696fvOPJN51paEq/y9MnvYqnDVpi78S7ztkxmuIoQQQgghZDAYjHDVZZPXw2u9/6un4ngPjPpY&#10;bfxHYlVaNyDkaiJDmQARihTForhRqhdDaipcJaJgk+hFnhxRGCr0zyIISiWiEFUZ0TWt3r04omcI&#10;LROuQmsJNfvh71Mk2s/qwlXXzLkFzvahRx9Rs4vmWvRjVdrsOYpEZy6R4SpCCCGEEHJuU8XPNc++&#10;e0YUyikarlr2+DR4ne/PQ+EqE6+KQj9Fw1VpvKrhcFUSr7LhqjReVTxcpeJVRcJVSbyqVrgq1ESg&#10;6oarRB2XSsJVfrxKrBesstpolRuuSqNVOlyl769+uCqOVulwVbo+wyVctfF4J5ztr127wsxsrXCV&#10;nf3JKlrFcNVwgeEqQgghhJAhyGCEq66acyu81kunXlOhniK6sSpfFBhK9cNEnihs5IjCSKkorOSK&#10;wkxlVEEoCUQBUVwKi2JVInpbLHr9SH2f8DnKiNYxFe1DKtpDJZoBRzRDqXbm+u9/Es724v694b+j&#10;GS5qfHbQmUJnz8pwFSGEEEIIOZcZyHCVjVdNXLUfXucb120sEK562glXOfGq3HCViVep8FBkw+Gq&#10;Z5sKVyXxqiRcFcerdLRJjONVcdgpiVep+JPEoHQcCoarCsarRB2rQsGqSO9abrRKNK+v7kvU4Sp5&#10;hky4ynv2TLRKVOsn6vWNVGuPwlVOtEo0+xpFq0Sz7/XCVVG0SgxnKolWiWb2vj5+A5zv9t791Yar&#10;omiVaM6ZdwZFhqsIIYQQQsi5zmCEqzo78LX65/bGsR4T8Gk4XOXFq3RoyAkQiSZM1JJwlajjSia6&#10;lAlXiTrWZKNVVh15UgGoP4o6EOXHo0xUKgpXiSg+hSJVvuj9zDULhavUPUfq51HPmQlX+Wtko1Wi&#10;XldvzfV+ZPbK7GGpcJU/M2qe9JzJ3P1k2Ro425e1rXJnV8+1DVaJOlrFcBUhhBBCCCFNMxjhqvPH&#10;9sFrRYEehqs8vdBTIopDGWFUSouCVEVE19KCe0lEzxA6rMNV2Vlbtu4OONvbtu9Rs4vmWtShKt/s&#10;OYpEZy6R4SpCCCGEEHJuM7Dhqjhe1XX/LHidsasWqHhPK8NVabwKhYqaDVeJxcJVYq1wVV68yoar&#10;3HiVH64SdVzKBqfy41W1jN+neLQqL1yVPod+tjRcZdYgXIs0WqXDVWodk2hVfrhK9qd+uMrsdYPh&#10;KjtrsdOC88auhPO9+VfTk/ktFa4Kz0x+uCo9ZwxXDS4MVxFCCCGEDEEGPFwVKu+DrvXGu296sZ56&#10;uqEqXxQYcvXjREoUN3JEcaRUFFZyRWGmMqoglASigCgw1QrRa0fqe4TPUFa0jrFoD1zRHirRDDii&#10;+Um1M7f/2efhbE/rvTv8dzTDRQzPDcNVhBBCCCGElObjs5/Az3PLCMNVYk64qm3ZPnidb026JQ1X&#10;ScRHhX0ibfDHBKuKhqtEG65y4lUqXCWicJUTrzLRo1gcrupW8SQ/rKSjSzZclcar4lCTjjfF4Sox&#10;DT3VCleJReNVIgxT1dB//6LRql4VrcLhqvhZ9bNnwlVmzZI1vMMLV6l1lz2w4Sq7R0XDVXYGGglX&#10;2dn7TgcOkbct3RvNbmPhqjRaxXAVIYQQQgghxRmMcNWU6/G1tnUNoXCVqKNGSbSqonCVqKNMOtik&#10;Yk6ROvQkqgiUE4gS/YCUCUvVjFdp80JVWnOtQtGqUH2/mWdRz1kzXGXWrGXhKn/vbbRK9GdGzZOe&#10;M5m7X69dB2f7gjEMVxFCCCGEEDIYtDxc9ZYb2jn7+lF4HYlZRYGeAQ1XiShUVDJcJZaJV9kQUyIK&#10;Nlm90JMjCkSFSkAKhqV8UZwKid7X17uHjOD+y0SrRLSWULMXmX1CexmLZiDVmxk7T2DW7rzzfjjf&#10;fRt3mblFM23VoSpf9xwlwjNnZbiKEEIIIYSc21Txc80SrpJIjhOuCs0LV3Xu6oTXuXb1fBXviWM+&#10;rQ5X3QNCRbEFw1Vv2nCVG6/Khqt0vGphEmJKw1UmXmXCVWm8Ko071QtXSSyqfLyqSMAqP1q1/51s&#10;tCoOV+n7stGqNFyln8tGupJwlYl4+eEqWbfGwlXpfqXRqgbDVV60SvTDVd+ZsRTO97qjM5P5LRuu&#10;cqNVDFcNRRiuIoQQQggZgrQyXCWi0A66joijPbV0Q1W+KDDk6seJPFHgyBEFkmJRXMkVhZnKqsJQ&#10;NhbliUJTVYteN1LfH7z/MqI1TEV74Ir2T4n23xHNT6qduedOvgpne0zXtvDf0QwXMTw3DFcRQggh&#10;hBBSmn99+hn8PLeMhcJVJl4l0Z0fL7gXXufS6VsrC1dF8SoVFcoPV4luuEosE64Su8UoXHXciSjp&#10;uJLElpxwlVg2XBWqI1B+vCo3XCV64SnrGhGEqiK9t7XWilb54Sq5x/xoVSvCVd7OPsMAAP/0SURB&#10;VGY/1P4sjqJVjYarzJyYuakXrvr+rB1wvscsvDea3QELV21guIoQQgghhJCmw1XjCoarRBPcGTMR&#10;X+uBxXXCVaKO/wxauMqLV0kgyfiWqENKOrCkwks1w1WiCjplYk8qBPVH0QtFZUJSJjCVxKtEFKSq&#10;p3r/otEquT99v5lnMc+YiVaJen3U2kXqddXrHar3w9kntX+tCleJo0bj+X51DYhWiTZaJTJcRQgh&#10;hBBCSKUMdLjq/V89mXOd9eG/H4vjPTDqY5X4j7JQvMqEhvwAUSQKFbU4XCXaGFMkijZZvdiTIwpE&#10;GQvHq0QUqxLR2+aI7iER3XtoK8NVaI/gXsaiGUj1ZqZGuOrxfQ/D+Z67YpuZWTTTVh2q8nXPUSI8&#10;c1aGqwghhBBCyLlNFT/XXDZcdX3/XHidKf3zVLyngXDV6yhcpeNVcXTIDVfNgrGi2uEqHa+K40h1&#10;w1Wiii754SoxDVfF8ar8cFWz8SoRBaywabCqVrRKtNGq8uEqG+vC4ap4rfxwlR+taiRcJftbdbjq&#10;hwt64HwvfbQzmV+Gq0YeDFcRQgghhAxBBjpc9ecP3oHX+UbbWhXqKaobqvJFgSFXP07kiQJHjiiQ&#10;lIoCS64o0FRGFYaysSggik1VJXq9SH1v8N7LitYvFa2/K9o/Jdp/RzQ/qXbm3jn9RzjfF7VvCP8d&#10;zXARw7PDcBUhhBBCCCGlqSxctcGN5tQKV13ZtRte5/udtzcZrjra2nBVqBOuUvGqbmvNcFWoCS8V&#10;CVeJcbwqDjwl8aokWpUNV4mNxKvKmI1Wieb1vHvpVdEqHK6Kn1E/s45W5Yer3LXVa14oXKX2tOpw&#10;1Y9y5vsHc3ZFs8twFSGEEEIIIQNHK8JVSbxKh3VEE9y5oq0XXuvxJW64KopX+ZGfvHCVH69SQSEd&#10;GorUESIVKMrEi3TYyMSO6oWrRCekpANLogkvZcJVoo422WiV1Q8+qRhUJhblx6REFZtqKF5l3kdf&#10;B76Ody/6PiP1M6jny4Sr/LWxwSrRX1O13v5eOPuk9q/hcJU3S3rO7OxdljPfTy2vMFzlny1z5rLh&#10;qpXwXorKr3kJIYQQQshwp5pw1VEvmKN1QzuvP3sAXufqmZvCfz8Wx3tg1Mcq8R9li8JVIgocxYIo&#10;UlPhKhGFm6xe8MkRhaKMpeJVTYhe2xHcdxStEtHzWtX6oDWEmn1AewT3MhbtfyyYmRrhqlef+Smc&#10;72vm3GJmFs20VYeqtO4ZcoRnzspwFSGEEEIIObcZjHDV+PVd8Dozd8xR8R4UrpqShH9wuKojCgfp&#10;cJXYXLhqdhQ4yg9XhTYQrpIIEwxXJfEqG67Ki1cVCVfVi1eJfpgqT+/91HVji0er8sNV5tmdaFVe&#10;uMpGq9JwlV7/eD9qhaviPU3CVVG0qtlwVTx7bWsWwfmec9fcZH7TaFW9cFU7DFfZM4XDVfFZZLhq&#10;YGG4ihBCCCFkCDLQ4ao3/vT73OvgaE8t3VCVLwoMufpxIk8UOHJEgaRUFFhyRYGmsqpAlASjckTR&#10;qWZEr5Go7ykS3XdZ0fqlovV3RfunRPvviOYnVc8dmm8Rz3ARw7PDcBUhhBBCCCGlqeIbvJfP3lkq&#10;XCUBH3SdH95w5+CGq1S8KgpXiSpwJFYVrkriVSbMlBevisNVYhp8EnUMqpF4VSMBK/t+7vXU63j3&#10;IMq9oWiVWCRcBaNVoXpdI9WaNxSuMvudhKuSaFX5cNW47gfgfH93xrZodvPDVfHsVxeueorhKkII&#10;IYQQcs7T0nCVqOM6JrpzyTX4WkeXm1iPCvlkIj9euMqJV+WEq0QnOKRDRCpQJLEiJ16kw0aiCh+5&#10;QaRQiSQZdUgpUkeWTHwpCleJOs6kw02iCjs5wSfRC0L5wSgYlVLRqSRe5asiVb76/eH1vXvw7zHz&#10;DObZMtEqUa+LWavS4Sp/j8zeZaJVot53NRORel70HIU6c2Zmb0x7H5zvB3rCeQbhKj3vedGqIuEq&#10;e/b0eWS4ihBCCCGEnOsMdLjqhaf2w+tIYCeK9EThKhGFfUSJ/ygZrqptq+NV6DUd0T2HlolWiWgN&#10;oWYf0B7BvYxF+x8LZqZGuOr9Xx+B833Z5PVmZtFMW22oytc9Q4lytuCZszJcRQghhBBCzm2q+Lnm&#10;yf2zS4WrxqyaD68z955OJ94jMZ9qw1VxvEriQzpGhGJFtcJVcbyqaLhKxav+oONVC5MgUxquMvEq&#10;E65K41Vp5EnHnxqLV+UFrIqrrxdbJ1rlhav089g4VxKuMvEuP1zlRqtCk2hVnXDVmzpcle4fDldl&#10;5+CeSDsr8ezUC1d1bMbzPXVzl4lW6XBVPOMy63r2Ga4afjBcRQghhBAyBBnocNXTv3oJXmd89+0q&#10;1FNUNxjkiwJDrn6cyBMFjhxRICkVBZZcUaCpEVUkSsJRNUQRqrKi6zrq+4H3W1a0dqlo7V3R3inR&#10;3jui2Un15+7SqZvgjL/x7pvhv6M5rmd4dhiuIoQQQgghpDTVhauecqI5tcJVl07fCq8zetF9KlwV&#10;qsI+kVWHq8SGw1UmXmXCSN1WiSapiJIfWFpyhxeuEmuEq8Q4XhWHnpLwUxKtKhqvEr3olIpRoVCV&#10;iGNVVnVt77VFHa0SdbgqL1ol1g1XhWvorKtab1l7G65KolWhTrRKVHtaKFylZsZGq5xwlZq79lU/&#10;gfP97Un90ewyXEUIIYQQQsjAMRjhKnQdMQn2qJDPKVGHfkZIuCqJV+lAkx9vstEqqx9+UlGoP4pe&#10;OArGpUQvQoUiVVb/beH1RP+11b1F+veunqtIuEqvm7Oe3lrrfcjskdm7qsJV/ozZ2ZvegcNVm7tA&#10;uErNemROuOq3tcJV5qwxXEUIIYQQQkiWgQ5X7bsP//GWRX3bw383oZ7Kw1WiCg85olhRLAocpYIw&#10;UlPxKhRv0nrhJ0cUjFK2JF7lvQYU3WtoFK0S0XNavfVB6wc1e4D2B+5jrWiVCGamRrhKRPMtDmy4&#10;Ss4kw1WEEEIIIeTcZmDCVXG8yoarvj+vG15n+YHpTrxHYj754ao4XuWHq+6qMlyVxKtsuCqNV+Fw&#10;VV68CoWrFkRBJh2uEm24ycarbNhJx56ajVeJDQWsvGvE5kWrxGy0StTPkkardLjKjVahcJUfrULh&#10;KtkXZ58aClelcyLhqjhapcNV6ZzZcFXXPXPhfI/tXQjDVTsz4SobrcoLV9loVRqu2i4yXDWoMFxF&#10;CCGEEDIEGd7hKjEbDrKiyJCrHyjyRJGjjCiUlIpCS64o1NSIKhZlA1I1REGqeqLrZNT3Ae+zEdG6&#10;paJ1d0X7pkR774hmJ9WfuzFd2+CMP3fyRPjvaIbrGZ4dhqsIIYQQQggpzYgOV4lJuCqNV+kIkQ5X&#10;RfEqEy7S4SonXpVEq9xwldgtRuGq405MSUeWlogmwJQNV+F4VRyuElsQr2pIdT3zGv7r1o9W4XBV&#10;JlolmvVKw1Xumuq1ttEqMdmbKFqFw1V2f51oVaieCR2usvEzJ1olqrnrWPcEnO8Lxm+IZhdGq0Qz&#10;9wxXEUIIIYQQUh3DOlxl4lUwXCWqqJAODjkhItEEijLhKlHHjZJoFYhXSSjJ+Jaog0o6tCSaAFMm&#10;XCX6AScVeMrEn7w4VKl4lYjCVHmi97f6r+ndV6R/7+aZ6karRBusEv211Ous9iBS74/at0y4yt9z&#10;G6wS/VlRc6TnK9LM3eJOHK7qnc1wFSGEEEIIIQNN68NVoSq203y4SpQAkLFMuArGq1CsKBZFjlJB&#10;GKmpcJWIAk5WE3tCIahIFI5SRvEqEUWoyqqumyu6R+MQilaJaO9TwczUiFaJF09cC2f8zImn1Qz7&#10;mrl3glXW9Pw4MlxFCCGEEEJITQYyXBXHqxoMV5l4lR+uysSrknBVGq/C4ao0XoWCRbG1wlU6XhVH&#10;kuqGq6J4VRpfkhiTH6+SaNP/z96//8pV3nf7+D/yTQppGpomtJQ2eZqkPBiwwQcwxtgGbHPy2c4G&#10;m4MJ5mADMQkOh4A4BAKxIBhEQmlD+BAewZNAKqBpaA4qiEb8YvRJIpFGUSRLqBEfYH3nvQ6z3ve9&#10;Xmtmzcya2bPt65IuKWHvvWat+34vacaz9zU+XFXGq8LgUxyuGiZeVWhBKh2yyr6mfsYfd5RoVRmu&#10;KqJVF3fXIgxX+XUrolVluMqve2Y1XFVGq3y4Kt/jJuGqbrSqDFeV0aoyXLXpgXPkfP/DBevTuS0i&#10;bK2Gq9x9V0SrCFdNFsJVAAAAAFPI4RyuMlVoKDSOFEWq0FGgCiWVqtBSqAo1DWMUjSpCUg1UkSpT&#10;fW+t8ePLcxxGtWahat1D1b451b4HqrkpjWdu1Y7b5Izf/0/f73xdzXA/O/fOENEqc8G6G+W5NJUX&#10;vAAAAAAwl/nwww+T45aOFrfpH64ym4eruvGqPOjjIz/941U6XGUW4aogXpWGq8wwXGXKcFXHIFzl&#10;4lXrCnuEq0wfYarGq6rhKtPHq7rhKtPFoTKrEakiLhUEp1JVlKqX0c/nx40fr1e0yqyLVpmVcFW+&#10;PmW06nuV9fRr3Shc5fayf7gqn498XurCVcXMmTafar4/Ou+Scn7dTGfRqixcpaNVjyXLa8NV5T3m&#10;779UwlUAAAAAAO2Hq8w8pHM4hqvCeJULI1koyRkElUwfW8ojTGm4yvSRpjjiVESrCuMAVBSIkvEq&#10;UwWnRlU9TnQ+qfE5u+vpG67K10iGq6I1jvcg2J98z4o9DPY13vMiWmXGs+LmyM+Xn7ur1l4i53vt&#10;2aOEq1y0yvT3VX6vEa4CAAAAAKhCuMpUwaJMFTrKFHGksYarzCgAVVEFpCKHDljlP6eOWVGdW27f&#10;aJUZrYtaO2m+/mpv5B5mqn0vjWalmCM5Y5mnnHu1nPFXn9rvZji2iFQpy/snkHAVAAAAAEBP2vi9&#10;5jBcVcar2gtX5fGqNPjTfrjKVNGiXuEq00eReoerXLzqZz5edWE3zORjTUXAqVe8ysegeserTB+v&#10;KlQxqiaGx2ktWtUNV6loVRSu6kar6sJV2V6kQTG3R9VoVR6uSqNVg4SrynmKw1U2fzv/aaWc778+&#10;e2OPcJWfe8JVcxHCVQAAAABTCOGqOFIUqUJHgSqUVKpCS1VVsGlYXTzKglKT0D9mqjqvYVXrVarW&#10;PFTtWaTa90A1N6XxzG3ec5+c8d33PNr5uprhfnbuHcJVAAAAAABDMY5wlemjOkW4yqwNV10Yhass&#10;5uMCP6kDhKtMHxdqFK5y8ao0XGW60JHZJFy1zsWUUl1oyeJLKlzVK16VhqvMPPzkQ1BN4lVmfcCq&#10;sE+oqjA/jnqMVqNVZr5OZbgqXEu/xtm6Z3vQjVZ19NEqGa7K97kbrupGq4YLV517zRPJn83Tf8h7&#10;9s5vDxeuyoNVYbTKzO+v6N5LJVwFAAAAADCd4SozD/lUwlXmqOEq08eIXKioEq/ygSMzDyBVwlWm&#10;xZJy46hSEFwy8xBTJVxlxiEnF3pKjUNQUSiqNl5lqgDVoKrjmtF5pMbn6q6jb7TKLIJVZryG0Rr7&#10;9a/sTb5nlWiV6ffbzUKqn5Nohvx8+bn7ysWXyvlefLqY5SJYZfr5N4cJV0X3IuEqAAAAADjSmfPh&#10;qsbxqjw4FIeIUlWwKFOFjkpFIGkuxKsKuxErsyZUZaqfrVWdU24arTLVdRVG66HWrNZ87dW+yP0b&#10;MFplNghXrdhwvZzxRx+4N59fZRGpUpb3T6C617oSrgIAAAAAMMYVrrpBhqsW9QlXLXEBnyzqM1C4&#10;6lUVrvLxqiw+lMWrmoarzGq8ykeRynBVXbwqD1eZPsLUDVeZRbgqj1cVQaduuGq0eJUOWJkqUOWt&#10;/owOVplNolVmEa3Kw1V5rKuMVtWFq6rRKhWusv0I9qcbraoLV6n99+GqbGaahKv2/N/lcr4/Nn9L&#10;o3BVGa3q+HKvcFV5f+lw1QLCVROEcBUAAADAFDLucJXpQzuHX7jKVMGkUhVcClXBplGMQlJFYGoc&#10;xo8lz2dY1VqFqvUOVfvlVHseqGamVM3c7nsOyBmf2ftA5+tqhnvZuW8IVwEAAAAADM2ob/D+3aqb&#10;dLjK9OGqPF413nDVE0FEyMeFZLjKHDBcdaGLIKXxKhdJWld401NBVCmILXX0MSYfr/LhKhmvsuhT&#10;HoDyQaim8SqzG7AyVZhK6X5GHfOLabCqSbRKh6t8tKobrsrXpYxWfa+yjn6Ni2iV2d2TNFpVhqts&#10;74JolZnvc7HvZbQqD1e5WSmiVUG4ys2baTN4zMKdcsaXXvrQEOGqMlpFuAoAAAAAYDAmGq4yBwxX&#10;pfGqOPYThatq41U+LNQxCA/5IJELFVXCVaaPHHWjVSJeZcEkZxBWiqNLLsg0jniVKeNShSpI1U91&#10;nFz1+JVzdOffNFrVNFwVr32wL26/2gpXxbPl5+6hzTrU/IWF1Vn2cx7Mv0m4CgAAAABgZCYSrnqt&#10;jO0QrhJaoClQBZ0K8/iTCkN1VUGpSajOJbdRtMqM1kKtlzRfd7Uncu8y1Z6XilnpG656KpnZebOc&#10;8du+9vV8fpVFpCrWhapi5b1WSLgKAAAAAMAY9feaF+08Nw/lROGqju2Hq5b2CVd1jMJVpo8NDRSu&#10;6sarVLjKx6uyWFJ9uMrM41U/C+NVcbjKLEJORbiqnXiV2Stg1dviZ/Vxy8duEq0qw1WDRKs6dqNV&#10;ZbjKr3cRD4vDVWW0yoer8r2tCVf5+bBwVRE987Pko1VFuMpm0CJVasZvfGmZi1b1C1epaBXhqmmF&#10;cBUAAADAFEK4yoxjRZEqeBSogkmlKrhUVYWbRlFEpSw01Ybq2PIcRlWtU6la66pqv5xqvwPVvJSq&#10;mbvrsX+RM7525x2dr6sZ7mXnviFcBQAAAAAwNKO+wfvXy67PwlWXh+GcqQhXmd1wVRmv8jEiH64y&#10;i4BRN16VB458vCoIV7l41brCOFxluuDSBjMPMvlwVRyv8nEnc9B4Va+AlemDVL1UP1sYB6vMQaJV&#10;pg9XyWiV6dYv1a3tutQG4Sq3hz5c5fc8iFa5cFURPcvCVeVcVcJVnTn89BnXyBlfuPW+mnBVNvOt&#10;havsXiRcBQAAAADQTrhqy6YwmJNHdGS8aphwlemDP22Hq8w8VNQkXBXGq3wgqaNFk3J9WCk1Di/l&#10;QaYi0BREm+KoUx578vGnShhKxKN+YYrQVGtGj9c1Pjd33sW1VK7RX3++Jk2iVaZf98qe5HtV7F2w&#10;n/FeF8EqM54RNz/xbPm5+97Mdjnfx87fFs5xRz/nwfwH0aooXOXvJzO/3yrhqs59SbgKAAAAAI50&#10;2gtX9YpXlbGdRuEqs2e8Kg9WDRSuMvPokAoSyXDRNIarzDwCpQJRgSouNS7V4+eOPVpl5uuu9kTu&#10;Xaba81IxJw3CVXtuvFXO+K7r9+Xzq3SzH+hCVV67p+S9Vki4CgAAAADAGPX3mudtW9tauMqCPT7i&#10;Y1Gf+nBVTbyqG64q41U+NlSGq3y8qhouyqwPV5k+jqTCVWYlXGX6GFM3XNU0XhWGoHwkKotGlRGp&#10;+oCV6WNUdZGqQvXzheXjDRyt6huu8utUjVapcFUWrfLhKhWtysNVRZxM7H0QrupGq8pwVRmtcuGq&#10;V7Nw1aeWbZQz/qXvLXfhqiJaNVi4qriXdLgquwcJV00ewlUAAAAAU8jcD1eZOiBUqIJDoXGsKFIF&#10;jwJVMClUhZeqqnjTqKrIVEcLUA2qOk6qetxRVesTqtY5VO1VpNrvQDUvpWreHn/u+RZnvHPfEK4C&#10;AAAAABia9sJVHV08Z/RwVUcX+OkqwlVhvCoMCXUDQx2LcFUQryoCRXXhKtMFj8wyXJXHq1wsaV1h&#10;HK+KwksbvlxGmXy8KgtXtRWvMvsHrIaxOG78eCNHq8x8Pcpo1fcq6+fXVkarOgbRKtPtYRGtCsJV&#10;3WhV73CVnyk/azZ7NoPHn71Hzvi8i28PZjmNVpn5vLcXrsruR8JVAAAAAHCkM+fDVXm8SoarTBcX&#10;8uGhVB8lcsGiSrzKh47MPITUL1xlxoGlIL7kwkyVcJUZh51c/KlrHIgyRUiq9YBVdPyu6nyic+4b&#10;rTLd2qT6dYvWNF7zyp7ke1WJVpl+n90MpPr5iGbHz1Vl5jpzqObbDObYzXiqn/+m4ar8HiNcBQAA&#10;AACgmZvhKjOPVo05XGWq4FGpCCUdUfEq9ZjOIypaZT6V3PP1u2pm/EY3v9583v38dy3vncCe4ari&#10;fiRcBQAAAADQTrhqQZ9wVRavGilc1Y1XDROu8vGqLEAUhqtWynhRGa4yq/GqIFxlsSQRr/KRpW68&#10;6mf941V3p+Zhp4HiVWYZk8riVb0CVsNaPkY3mOXOIT7HwaNVUbiqG60qw1V+nTOLcFW5L2W0qi5c&#10;pfa9LlxVzFA1XGVzV8zgZ9aslzO+5Vsr+4SrimhVXbiqiFaV4aobTMJVsw7hKgAAAIAphHCVGceK&#10;IlXwqKIKJ5Wq8FJVFXBqSxWcGlX1OG2o1iZUrXFVtU9OtdeBalZC1bz92+s/lTNu94qe31527pua&#10;aJWp7jcv4SoAAAAAONKZxnBVGa/Kwj4+9pOFq8y6cNUTQUzIR4YahavMPGTkw1VBvKobrcrDVS5e&#10;ta7QYkourpTqwksbTBdnajNe1TNgNUrEqhur6h+sMgeJVnXDVfk6+LWxtfJr59fU1liGq9JolQtX&#10;uf0r9jOIVnUso1V5uMrNSbNwVTaDn1/zVTnjn1v9lWCWs2hVFq7S0arHkuW14ary/vL3XSrhKgAA&#10;AACAlKkNV5l50KcSrjLrwlVxvMoHhjoGASIfJnLBokq4yvSxo260qn+8Ko4sBQEmMw8zpeEqMw44&#10;xYGnKAKVqmJRKiqVO3TEKjpORXUe0bk2jVYF4ap4zaI19etd2Qu3T5VwVbzHbgZS/Xy4uYlnKpg3&#10;szODx87XM/6drW6Gi2CVGc9+EK5y0SrCVQAAAAAAAzGZcFXHPLgzlnBV43hVHh5SUSIZL8pU0aNS&#10;EUvqhqtMFVoSWqypogo8efMolApGSVV4aljV8SOHjVaZao1qzdda7YXcs0y116ViRhqGq5559Jty&#10;xi0ipWfZzX1FF6vyEq4CAAAAAGhE++GqMl4Vh6vMQcNVZjde1SRc1TEOV5k+OpSGq9J4VYNwVTde&#10;VQ1XmT6SVIar6uJVebjK9FGmbrSqDFeZ3XhVEXrKw08qXmX6cFSmi0t1HD1ilf18r2CVWT03H63K&#10;w1WDRKt+Vo1WVcNVRbSqLlwVRat6hKv8XKSBs57hqmzWfLjq5C9eJGd8zdfOFeGqct7LaNUA4apu&#10;tCoLV2XRKsJVk4ZwFQAAAMAUQriqMI4WRarwUaAKJ4WqAFNVFXJqWxWhaqo6XtuqdQlV6xuq9ihS&#10;7XOgmpNSNWuFasaPOnmm8zU1v3V27pke4Sp1r4X+F+EqAAAAADjiGVe4yvRxnUbhqqvGEK4yu+Gq&#10;Ml7lo0Q+XGX6mJEMV3Usw1V5vMpFk9YV3vRUEFkK4ksdN3w5DDRV41Vl3CmOPsXxquYBK9MHqLIg&#10;VRC0yv9//H3qWMXj+McOglVtR6tMt6YyWtXRR6tMv3dFtKo+XJXPRD4fPlplM9QNV7k5M4tw1Unr&#10;7pAz/ncrbwhmuX+4qi5a5cJV0T2Xmt+PxxCuAgAAAIAjnLGEq8w8qNNGuCqNV/lolRmFq4J4lY8I&#10;RZEhHyAKwkRmHizqG64yXRCpEku6JowpxaGlSogpDzQNEq+qBKxUNMpUganINGRVo/r+iupxzegc&#10;xx6tMuO9yPeoEq0y4z0uglVmPBtubuKZCuYtn8F5i2fkjN+33s2ym+/K7A8TrorvQcJVAAAAAABH&#10;WLjKzONDKkwkA0aZKnxUKoJJg4arTAs2VVShp1gXi2qsilH1Ux2nxsbRKjO6ZrU2tebrrPZA7lWp&#10;2udSMR99w1XZ/L35fw7IGf+HZVfksxvr5r6ii1V51T3WlXAVAAAAAEDBOMNVNwwVrvLxKhWuWto3&#10;XGURoWbhKh+vqgaMMotwlVmNV/lIUhpN6hmuMgeNV+WRJxmvqgas4ohUpotN5ZYRK28YqPIGP984&#10;WGW2Ga0qw1V+fYtYWBau8vtRBsYq4aoiSib2PAhXdaNVPlxVzlU3XPVqGa5ads1aOeNnXb8mj1b1&#10;C1epaJUPV5X3lQ5X2f1IuGqSEK4CAAAAmEImEa4yi9jOv/3nv8vjjBauMnVAqFCFh0JVuMipwkcV&#10;VUApVEWYqqqY0zhVgSpTfe+4VesRqta1qtofp9rjimpOStWcFX5q8eVyzv/r//3PztfV/Co79wzh&#10;KgAAAACAkRhruMr04aqOnz33Znmc1sJVZhQU6oaGOhbhqiBeVYSKinCVi1cVgaNKvMpFkdJwlYtX&#10;rSu0qJKLLKVGESYfr/LhqsbxKtMFrHxAKjUPS6no1CgWx40fL4hW5ecXn7e/pjhaFYSrOmsTr5df&#10;y2x9y/XuhqvSaFUZrqpEq8x8X7vhqm60qne4ys+SnzGbuWL+Tttyj5zxY8+8NpjlLFyVzXpr4arL&#10;TcJVAAAAAADGxMNVHdVxzDTU4+M9LuxjkZ/acFUer5LhKtNFhnyAKNXHiVy4qG+8qhut6h+vimNL&#10;lRiTCzWNFK8yVUDKVMGpUVWPY0bnVJxr5Rria8yv3a9HZa2itfTrXNkDtz99w1Vu71P9XEQz4+ep&#10;Mmv5DC49U4erbr4wn2M326l+7l20qhKuiu4lwlUAAAAAAL2ZWLjqtSy40zhcZQ4Sr5q2cJU56XjV&#10;UAGrlh0oWGVG16rWpKf5Gqv1l3uVqfa4VMxG32iVmc3foX9/Us74MQsucbPrjea+axSr8sp7rJBw&#10;FQAAAABAQZvhqjJeVcZ0Bg1XZfGqMuZjcZ/6cFVNvKobrirjVRYb8uGqNF4VhKtWyohRN3BUE66q&#10;xKu64aoG8aqfjSdeZcZRqUwXnYpjVP2siVWZ6vFlsKo2WmXWhKv6RqvMIloVhqviaFUWrsr3sjZa&#10;5cNVWeAsjFad3Z2pMFxVzt+5X10tZ3zh5edH0arBwlXFPUS4avogXAUAAAAwhbQTrvqvKJhTtYjt&#10;1IWrPrNilwv2DKMOCBWq8FCoChdFqgBSRRVRKlUhJq2KOh3uqnUIVWtaVe1LpNrfQDUjoWrOCuet&#10;3SPn/LlXXup8Xc2vsnPPEK4CAAAAABiJUd/g/eSSXWW4yqI5LqIzSLjqc6u/KsJVHfPAjw/+9I1X&#10;XfNEEBXysSEZrjJduCqNV7mokQxXdSzDVXm8ysWT1hXe9FQQW0p1IaYNpos1DRqvMuN4lQxYmXls&#10;SoWomlj8vDp2EKzKo1XqXH2wqhutMvPrbhqtMhtFq0y3ZzJa1dHvvY9WmUW0qne4qpy/M7d/S874&#10;J07bGUarzHze2wtXFfci4SoAAAAAgNbCVXG8Ko/pqHjVJ0/Sx2otXGX6mJAPDXUMQkQ+UGTm4aK+&#10;4SrThZEq0aRrwqhSHFyqBJlcrEmGq8w4/GS6QFRXFZOKVSGqfqrjxEbnIoNVpro+twap8RpFaxiv&#10;cWUP8r3pG60yi2CVGc+Em5d4loI5M/P5u3iVDlftOHewcNW/9gpX5fdWca8F919+TxKuAgAAAIAj&#10;nXbDVb3iVVlw58lv3SePM3K4qnG8Kg8QqTiRjBiVqgBSqQgnDROuMi3gVFFFn5R5OEpFpcbtHIlW&#10;mWp/S8VsDBCuMj+9aLuc83f+tXOPBDMczXxgFKsqtHtJ3mOF5f1IuAoAAAAAjnRG/b3mz55/YTeU&#10;0ztcZS5KTth4gTxO/3CVj1f1CVd1jMNVpo8PpeGqNF5VhqssWqRiRmW4yqzGq24P4lVZRCkOV5lx&#10;uGqoeFU3YBXHqwYJWHl9lEqpfiZTPV7m+KJV1XBVttZZuEpFq8pwle1dGa0yq3sdzkMRraoLV+XR&#10;qihctemBVXLGP7/+4h7hqiJaVReuKqJVZbjqBtNFqwhXzR6EqwAAAACmkGkJV9lxdLynqTogVKjC&#10;Q1VVwMipAkgVVUgpVAWZtCrudLiqrr+qWs+qal+cam8rqvkoVTPmPeuLt8g5f/jpZztfV/Or7Nwz&#10;NdEqU91noYSrAAAAAABGfYPX4jg+luMjOoOEq/7XeV9JYz3VeFUL4SqzG66qiVel4SozD1eZedSo&#10;CB31jldl0aRG8aooyNRavMpsErAq9DGqXqqfzfWPVQSrBopWuev1a2BrEq+TX0MZrTLjcJXbq2L/&#10;KuGqbrAqj1a5cFUxJ3G0ymbKz5gPV5191aNyxo8++dIwXGWzXQSrzCBa9Viy3IWr0mhVN1xV3lf+&#10;fkt19yLhKgAAAAA40pmNcNWxp+hjPbUlCleZedinEq6K41WXbQ/jVT4mFMWGfIioEilyAaO+8ao8&#10;ijQN8aqhA1ZtGT12cU7yfNV1uWtPjdcmWrt4bStr7/alb7jK7XlqPBNuXuJZCuYsnz2bwx2rdbjq&#10;4pUiXBXPfBCuctEqwlUAAAAAAAMzuXBVx599N3nm2/fL45x54TWdr0fhnrGEq8w8QqQCRTJklKkC&#10;SKUqntRxNuNVkwhY+ceS51JndG1qDXqar6ta81S1R5lqb0vFTAwYrbJZPGHFVXLOf/70I52v+xmO&#10;Zj4wClYV9gxX+XuRcBUAAAAAwKi/12xxnEHCVfO2nS+Pc/4dK124yserssBPGK5a2jdcZTGhOF7l&#10;40NFkMjiRD5WpGJG3dBRTbjK9NGkMlwVxqt8fKkbrjJ9rCm1Ll7lAlZFDCqPQ/WKVxWq+NQwqmNn&#10;lucxcrTqZ02iVWY1WmUhsdpoVTdcpfY5Clf1jFa5cNWrYbhqxxMr5Iz/7ar1UbiqmPHTXbSq48sN&#10;w1XuPiujVYSrZgPCVQAAAABTyKTDVWbdcXS8ZxB1RKhQBYhCVcAoUoWQKqqYUqiKMmlV5OlwU113&#10;VbWOVdV+RKp9DVSzEarmy3vxrrvlnN/68JOdr6vZje3cKz3CVeoeC7V7knAVAAAAAMA4w1Wmj+xY&#10;dOeEC26Tx2k1XGVGYSEfHZLhKtOFq9J4lYsb1YWrLuyGq6rxqnWFFllqJV41fMDKVOGpYQyPmz9W&#10;/rjqnPw5txatUuGqOFplur2S0aqOfs99tMqsC1f52bJZK+aumMWPnKj/kDcMV2UzrsNVZbSqG67K&#10;42/d+ym611Lz+/DMjoSrAAAAAOBIZ2zhKjMP6zQNVz2xKQ/2+IiPC/xU4lU+XJXHq2S4ynSxIR8i&#10;So1DRXnAqG+4ynSBpMwooHRNGVd6zYwCTJVAk4s3pfEqM448qRiU6cJRFVVsalTV43SsDVaZ8bWY&#10;7ppT4zWJ18ytaWq85m4/+karzCJYZcazEM2Kn6PKjOWzZ3N4w/n69e7yZdkc+7kO5t0cJlwV33uE&#10;qwAAAAAAUiYarnqtPlxlgZ1KuCcNV5k+9BObhYKq4SpTBYbMPESkIkUyZlSqQkilKqDUcVbiVYUu&#10;LKXCU8Pqjysft05xTera+5qvqVpvuTelal9LxUwMEa4686Jr5Zw/8+0H8rktdPMeGMWqvPLeKvT3&#10;IuEqAAAAAIDxhKtcvCoKV51yyVp5nNVfWxXEe3zUxyI/9eGquniVCldV41UWJ/KxIhUzyizCVWY1&#10;XmWxpCCeNKZ4lVkXr2oasPKqMJVX/UzV/sGqarSqvL7e0aoyXOXXMbOIVoXhqjJaJcJVRYRM7LGf&#10;gzRo1iBcZYG0cO6WJdf8YLmc8WOWbHLRqrpwlYpW+XBVeT/pcFVxLxKumiSEqwAAAACmkPbCVc3j&#10;Veo4pg74DKKOCBWqAFFVFTJyqhBSRRVUqqriTFoVezpcVNdbVa1fVbUXkWpPK6q5KFWzFbvrjofl&#10;jF+x76HO19XsxnbuFcJVAAAAAAAjs3DdV+Vz3aZaHMciObXhKrNBuOq45btrwlUd89DPQPGqa54I&#10;4kKrzW64qiZelYarzDxcZeZxoyJ4pOJVZbgqj1e5mNK6wjS2FAaY4jhTbbzK7Iar+serzDBgZcbB&#10;qUwVpvKqn8nMj5s/jjoH059rO9GqPFyVr6tfax+tMv0eFftWCVd1g1V5tMqFq3y0ymamG65yc2Xa&#10;rMXhqo+fermc8zO37+/OcxCtMkcNV11uEq4CAAAAACgYd7iqG69ywZ15i/SxHtkwYLgqjlcV0apC&#10;HxXywaGOQZAojhW5kFHfeFUeR2oSrjIrESYzDjW5iFNtvMpUYSgzj0epqFRXFaLqpzpObvGY8nwK&#10;4/PPr81fb2UtxHrFa1pZ83wvir0J9iveS7fXqfEsuDmJZyiYLzd3Nof3bdDhqnmLv9g7XBVEq6Jw&#10;lbuHUvN7i3AVAAAAAEA9kw5XvfmDR+RxTjn36kQGfAYJV1XiVSowVJjHiFSoSAaNMlUIKVSElIYN&#10;V5kWdqqoglBNjIJTKkiljH8uVR2/n+Ja1DX3NV9Ptdapal8y1Z6WilnoRqtMNUdmNHedOdy048ty&#10;zu+5487O14vZjWY9UASrzM49pO+tQn8vEq4CAAAAABj195rjcFUZryqjOj5cdcau8+RxVt18Thbt&#10;6Rmu8vGqfuGqZWlYyIerTB8hKsNVTeJVefCoJlxl+nhSGlMS4Sqz1XiV2TNgZarY1KiGj1EJVrlo&#10;VXzuw0SrzHAds7XNwlV+3XtEq7rhKrW/UbiqG63y4aowWqXCVcUsfvQk/f6qDleVwba6cFUWrSJc&#10;Na0QrgIAAACYQo6kcJWpQkShKmQUqYJIFVVYqaqKNGlV9Gkuq65Rq9atqtoDodrPQDUToWquQt9K&#10;bn34STnjA4er3H3jVfdXKOEqAAAAAADDntOq57pNrYSrTBfTGTRcpeNVQ4SrzCgw1A0PdZThKtOF&#10;q9J4lYsc+XiVjyJd6GJJabiqR7zKR5hSo0hTv3jVoAErsxqxKlRBKqX7GXc89ViF/tyCYJXprslf&#10;6yjRKltzH66yPfF7JKNVHf1e+2iV6cNVfnb8TNmM+Zkr5vCvluhfJu6Gq2ymi2CV2Q1WZS4fKlxV&#10;3oOEqwAAAAAAWg5XxfGqPKpTBHaK4E5duOrrF22rhqtMF/npF64K4lU+LGS66JAPEqXGwaI8ZNQ3&#10;XGXmoaSh41VxrMl0Maeh4lVmHpNSoam2HCpYZebX5K9TrkO0VvFaVtba7UMlWmXGe1kEq8x4BqIZ&#10;8fNTma185ooZ/M7WS+WMV8JV8awH4SoXrYrDVfk9VdxjwX3n7kfCVQAAAABwpNN+uMpUQZ3MunDV&#10;8adflsiAz5SFq0wVRCpVIaWOrcerTBWHGkQVpFKqnx1Ucf7qWvuar6Na41S1J5lqL0PFLPSNVplu&#10;5vI53HX9PjnnhKsAAAAAACbLqL/XHIarsnhVfbhqYW24aumu1Vm0pxuu8vGqLPQThquW5tGqHvGq&#10;briqjFdZfMiHq8p4lYsWiahRZhGuMpvFq4rAUhhd8uEqs2m8ygwjUIMFrApViKqJ4XH846hglRmf&#10;bxisGme0yozCVUV8TOxtuP/ZTITRqrO7MxSEq6KZK+bwmNM3yTkvw1XFbJ/enfnUl1W4qohWleEq&#10;f39l9xvhqtmEcBUAAADAFDIb4Sr7GXUsHfAZVBUSKlUhoqoqaBSpokgVVWCpqoo1aVUAai6qrk2r&#10;1kur1j9S7WNFNQ+laqaq1oer1u68I/16bzv3SY9wlbq3qhKuAgAAAAAwRn2Dt1+4yizDVY8mCzbe&#10;I4/TO1zVMQ5XmSJcZZbhqieCyJCPD61JFfGqNFxl5uEqM48c+XBVHK8qw1XVeNU67xDxKrNJvMpU&#10;ESmvD08F+jhVFKjyqmN64/Opi1bF19cvWmWOFK0y833s2g1W5dEqF67y0Sqble7suHkybcbiaJVZ&#10;F646bct9ebgqm2sdrmoQreoY32f+HiRcBQAAAAAw5nCVmQd2fLhq0RJ9rG64Ko5XudCPRX9qw1V5&#10;vKobrjJ9XMiHhzoGYaI4WuSCRlMfrzJVMMrrIlMqQNVUf5xU9ViF6jzN/Fr89cnrj9YoXsPKGrv1&#10;HzhaZcYz4OYjnp1grsx83tJwVWcO68JVx57SmXE3z8Gcm8OEq+J7zt2PhKsAAAAA4Ehn0uGqd156&#10;rOY4NeEqc8riVSqKFKqCSh2nMl41btU5d1TX2Nd8/dTapqq9KFV7WSpmoButMtX8mNG85TNYF66y&#10;/17ObTTngVGwqlDcU6XxfUi4CgAAAABg1N9rrg9XuXiVC1ctv/EceZw4XGX6uI/Ffrrhqm68qk+4&#10;qmMcrjJ9jKgMV4XxKhU3yizCVed0w0g+XmXxpCCm1A1XjTNeVRewMsPAVByfGtT4eMFjuXOIz9Gf&#10;fzVYZTaNVplFtCoMVw0frYrCVSJaZcGzSrRqiHDVVd9bls6yn+1y5lW0yoeryvsoDldl0SrCVbMF&#10;4SoAAACAKWSS4SrTwjt14ap/e/3fXbxnWFVIKFQFiaqqqJFThZGkKrJUVUWb6lUxqLmiuh6tWiet&#10;WvdItYcV1RyEqnkKzeZwdsNVxf1IuAoAAAAAYNQ3eD82f0cayQniVVFQ5yyzT7jqk0uuluGqMl71&#10;eDVelYarzDAaVBeuMsN4VRko6oarTBeuSuNVLnY0crzK4ktN41VfDuNO3XiVmYeghg1YtW38+HXB&#10;KtNfk11jfO2p0fr4aJVZF60y/Z74aFUcrqqLVpk+XOVnxs/SuaabNz+DPcNVNstuvlO70aqG4aro&#10;HkvN77/ifiRcBQAAAABHOrMRrjprqT7WnrVltKcS9MlDP5VwVRyvyuNBMlxluviQDxOlxuGiPGiU&#10;hqtMHz2Ko0h5LKk2XGVG4aU4zJQax5uiwNPIAStTBaiaqo4Xq87LzM89vqbKNZvRusRrJ9c3X/ti&#10;Lyp75PfPzPe3X7TK9HNTmal81orZGzpcFUSronCVj1aZ+T1FuAoAAAAAoDeTDlf9f699Vx7n6JNm&#10;Eh3w6Tgr4SpTBY4yVRgpVIWVOo4SrzLfqFNFo2ZTdY4d1TU10q2dWle5B6VqD0PF/veNVplu1twM&#10;9g9XRTMeKIJVZufe0fdUYXQf/pRwFQAAAADAqL/XfMySDUEspwjoBOGqjkVw57x9K+Vx5l+yNo32&#10;+HiVj/tksR8Xr0rDVUvzaFV9uMriQnG8yiJEYZRIxauqgaPMPICUxquq4SrTx5RSh4pXtRCwMn1Y&#10;SoanBjU6ZvR48Tllluc8rmiVBcNqo1XdcJXazyha1ZmBLFoVhqvKaJULV0WzVsygzWPvcJWf6zLU&#10;VheuyqJVTcJV5X24uyPhqslBuAoAAABgCmk3XNU/XmXhnfGGq0wVFCpVQaKqKmwUqQJJUhVbqqri&#10;TfWqKNQ0q66hXrU+WrXeQrV/FdUclKpZqprN4OPP/R854wOFq/L7JVbdV6GEqwAAAAAACkZ9gzcN&#10;V10WhasuD4M6g4ar4njVoOEqs4xXhbEhHyFakyriVUXIqEG8ykeSLnTxpCym5AJLHdcVNoxXmRui&#10;eJXpI1D9AlamCk21oXqsxsEqc9RoVcde0Sqzf7TKzPc73/+6aNXqaJYsjKaiVTaPf3v2HjnnMlzl&#10;5t5cPky4yt1/abiqc08SrgIAAACAI53Ww1Wmj+jkcR0fr6oLV+1a3T9cZVbiVT5clcermoSrzDhQ&#10;FMSLXNioEq4y4zBSHk5qPV5lutBT33iVqYJS41adR2F+zv465HWK9YjXTK6rW/eBo1Wm3/doJuKZ&#10;qcxUPmtFtKpQzXgQropnvJj9OFoVh6vye6m4t4L7LboXCVcBAAAAwJHOeMJVpgrrZKrjmFmgR4R8&#10;0nCVGQervC4c5GNCqSo4VJjHiVS4SAaOSlUgKVQFljqOLV5lqojUJFXnlKuupZFuzdR6pqr1z1R7&#10;Fyr2vlG0ynRz5mbwnjvukjNOuAoAAAAAYLKM+nvNFq6ySI6P5gwTrpq37QIRrqrGq+rDVfXxqjhc&#10;ZfooUREqCsNVK2XkKLMIV5njiVeZw8SrCuOgVGocnQrsE6gqVMcVj59ZnqcOVnV015tZrkW8TsX6&#10;NYlWBeGqIjYm9tICZT5aZQGzOFplobNKtKpPuOoza9bLOY/DVWW0qqPNvwtWZRbRqjJcdUMQrsru&#10;NcJVswvhKgAAAIApZDbCVaeuu0ke6/HnnsujPSrmM4gqKBSqwkRVVdwoUkWSKqrgklZFnHqrIlHT&#10;pDrn3qp10aq1Fqp9q6j2P1TNUWg5g3XhqiWbbg6+r6rNf25+v3jVPVWVcBUAAAAAQMGob/DqcFXH&#10;KKxTBHcWzzxYe5yzrzrQjfdUw1Udr24eryrDVU8EsSHTx4hkuMqM4lXnmy58VISrJhOv6hhFn3wQ&#10;qhuJ6lgGrHTEqlCFqHqpjlFaPqYKVpnx+ds1qWuN16N/tKoMV9na+70o9ieOVtle1kWrzCJaFYer&#10;/AxZEK07Yx397PUKV520/uvdedbhqgbRqo7x/eXvPcJVAAAAAAAZrYSrNm8Mgzk+pGPmoZ0iXLVx&#10;hT7WxpUuXGX6qE8R+7FolenDVXG8Ko8IDRWv8gEj08WNWolXxRGmjirWJKNOUfipUcDKVJGptlSP&#10;583PMT53eX1iHdR6VdbUrffI0SrTzUM8K5VZymesmDk/h2rGjzqxJlzl574j4SoAAAAAgHZoJVz1&#10;0yiYk6rCOpnHn36ZPNabP3gk0SGfjoOEq0wfFJLBocI8UKTiRakqdFSqQkmhKrLUcdR4lflGP1VY&#10;ahyqx3aqc2+sWyu1jqlq3UvVvpWqPe/YKFzlZiyav3vuuFPO+KYdN3W+ns+zmnMVrCoU91KpuAcJ&#10;VwEAAAAAjPx7zb3DVS5elUd3Nj64TB7n79es64Z7fMzHR372dsNVPl7VP1xlkaEm8SqLFo0vXrVm&#10;uHiVqYJPLgpVquJRNRGr2L5xqlj9WJnlOWXBKhWtyq5NBavMeH260SozWFcfrTKbR6tMv9e290XE&#10;zM+Gn5luuCqaMR+t6hWu+uK3z3bz7KJVFmwLglVxuCq7f9JwVTdalYWrsmgV4arZhHAVAAAAwBQy&#10;6hu8n1p8eRDK0SGd0FU7bpXHuvXh7+bRHhX0GVQVFipVYaKqKnAUqUJJUhVe0qqYU39VNGo2VefY&#10;X7UeWrXGQrVnFdXeh6oZqlrOX124yqJt/vuq2vzndu6VwcNV/l4kXAUAAAAAMOprXh+uCuJVUVjn&#10;LNOCO5c/Io9j+nCVjlc1D1eZdfGq1aYLEvWOV5WRIx8/SsNVZh5H8sGkOF51cQvxKnPDl6sBqDgQ&#10;NUzEajjLY/vHjM8nPl+7BnVtlTXo2Fa0Kg5X+T2V0SozilbZzPgZsplS0SqzV7hq3kW394hWmQ3C&#10;VdG9lZrfd8V9SLgKAAAAAGD017t/duK25IWN/cNVPl515bk6pnPWmduCeE8Q9jGL4E+/cJWZB4Vk&#10;vCqKEflQUWocMnKRo1biVWYUY1LRJhl3MqMIVDdgZap4VKwKUDVVHU+Zn098rvJ6THH98RqlVtay&#10;XOem0aogXBXvdTQL8awEc+TmK45WmWrGzUq0ynRz/6+pNdGqOFwV32v+Pty8kXAVAAAAABzxzEa4&#10;6pRz9HtPz3z7/kTHfDr2DVeZLh7ko0KpKjxUmEeKVMBIxo5KVSgpVIWWctuIV5lvNFVFp4ZVHT9S&#10;netAujVS65eq1rxU7Vmo2PNBo1Wmn72OdeGqi2Zu7Hw9mu1AEawyXzP1/ZQZ3X92TxKuAgAAAABI&#10;brz7Kflct6l14aoyXlVGdiy6s/27S+VxPrVsQxrqycJVZbzK4j4+XGWG4aql3VhQr3hVk3BVGa/y&#10;MSMdPOoGkSrhqnHFq0YPWBVadCpTBamU+jhVy3OoD1Z1dNeWWV53vCaZQ0aruuEqtX/VaJXtfaNo&#10;1Qjhqi0PleGqMlpVF64qolVNwlXl/Wf3I+GqyUK4CgAAAGAKGfUNXvPNt38RBXNUUKd0Zu/98ji7&#10;7ng4j/aooM+gqrBQqAoUVVWho0gVTJKqAJNWRZ2aq0JSk1KdT3/VGtSr1lao9kqq9j1UzU9oOH8v&#10;vfaKnPHe4Sqb/dzOfaJU91Oovw8JVwEAAAAAtBauyuNV3XCV6cI6RbjKPOpk/UeOS7fvT8M99eGq&#10;jnG4qke8qhuuMqPwkI8SpeEqFa9Kw1VmGTryAaRe8aoyXNUnXmWmASsRbxKBpw2p1SBUHIxKdUEp&#10;H5oKVVEqr/qZ8NjqsePzS885upau0XXbWkwsWuXCVT5aFYer/OzYLPnZ8jNnM2iz+Nlz98oZ7x2u&#10;EtEq00erVLjK3XNFtIpwFQAAAABAO+/x3rbWxXIKfUwnj+wUwZ195+uYzoLFUbjK9HEfH67qF6/K&#10;Y0IyXGVGQaIgWBTHjFzoqFG4ynRBpcw4uNQxijKpeFOqCj2ZURRq4IBV27rHj89Nnr+prrdjvDZy&#10;/dz6ymiVGe+V28vUeK/dHMQzUpmhfLaKWQvmrzOPnzypOuNmJVwVzXwQrYrDVfk9VNxTwX0W34OE&#10;qwAAAAAARn7Ne8z8S2rCVaYK7HwnWb1ltzzWg3fflYd6VNCnY994VRQQCuJCKj5U6GJFKmQkg0el&#10;KpgUqoJLuW3Fq8w3hlWFqQrV9/dRndvAurVR65aq1rpU7VWo2uuOg4ar4rnrzOKT3/qGnPGLZm7o&#10;fD2a60AXq/IOHa66Wp5HU3nNCwAAAABzHXtOq57rNrUIV6l4lQpXXfP8Ynmcj560VYarzDJclcWr&#10;snCVj1f1D1dZbKhJvCoLV4XxKhU9yszDSD3iVRZXCmNLHbvhqn7xKrMMPGUBKxGCSvXhKq8KTLVl&#10;9fF6BqssvuWuJ7O81ngtMotgVRytWt1d49GjVR270are4aom0Srzf2+6SM55Ga7qF63S4Sp/P2X3&#10;V69wlT6HpvJ6tzmEqwAAAACmkDZ+qfmpH74QBXNUUKd09z2PyuNcvOsuF+9RYZ9BVYGhUBUpqqpi&#10;R5EqnCRVIaZ6VeRpMFVcqm3V4zZXXXe9ak1rVPtUUe13qJqbquHs/dvrP5Uz/pkVuyrfW1rMfhap&#10;GjVaZRKuAgAAAIAjnZmb9svnuk1tGq4yi3jVX5x2pTzWqVvuS+M9KlxVxqser8arasJVZhmueiKI&#10;D602XZhIhqvMKF51vulCSO3Gq56qRJxk6KljXcDKVCGpIDQVqcJUpvreruIx1Lmk5xide2B0vcU6&#10;+LXxazZKtMr2ri5aZfpwlZ8NmxU/OzZLvaJV5udWf0XO+OfXfLUmWlUTrkqjVS5cFd1Tqe6eI1wF&#10;AAAAAFDSxnu8W8/ekkZygmiOD+qYeXDH/OY6HdM5foGFesKITxD4MX28qle4yszDQjJeFUWJfLAo&#10;NQ4audjRWONVpgg5yeiTKSJRPiCVqiJTbRk9ljofed6mus5oPVLVurl1TaNVZrz+8R65PUyN9zia&#10;gXhGgvlxc1WJVpmdeTz2lOqMm09tdfNsunm3+a+NVsXhqvge8/dfx5cIVwEAAAAAtPKa9+Dzj9TE&#10;q1Rg5zvJzJVflsfZc8PX8lCPCvp07BuuMqOIkA8MyQBRYR4rUiGjVBU+KlXhpFAVXsr1kSYZcRrC&#10;NyasOoehzddCrVVXtcalao9C1R53HDRaZcYz15nDZ779gJzxMy+6Rs92qgtVxYr7qDS67/JoFeEq&#10;AAAAAIAkOW7paL/72D9cVY1XWaRKHeva55ekwZ44XhWHq8wwXLU0iAb1j1fVhavMtuJVZVRp0HiV&#10;6YNOYeipf8CqPmJlqgBVU9Xx+sWqzN7BKrO6BtnajBatMtWexeGqZtGqpuEqC6md9MUL5Yyff8eq&#10;dI7LaFV9uCqOVqlwVRatEuGqHxOumiSEqwAAAACmkAPff0U+GRvEx3/wnIjmqLBO5v1PPi2Ps2TT&#10;zS7eo8I+g6oCQ6EqVFRVBY+EKp4kVUGmelXsaXhVeGpQ1XEHV11rb9Va1qj2p6La61A1M1Wrs1cX&#10;rjruzJ3y+/tFq0x1L4XG9yDhKgAAAAAAe06rnus21cJVS124KoxXhYGdIlz16aXXyGPNu/iOZLkL&#10;V5k+XpWFqzpe3Txe1Q1XmVGAyMeJ1qT2ileV0aNe8SofUTL7xavMdYV18SpTRZ869gpYmSowVVGF&#10;qUz1vZHqMVMHDFaZcbQqXqdZiVZ19DNjM+Rnys9ak3DVP5z3lZpwlYhWNQlX2T2W32/F/Wf3ot2T&#10;hKsAAAAA4Einjfd4NywX4SrTR3Xy2I5Fd57ZvEUe56gTs1iPD/kEgR/Th6v6xavyqJAMV5lRmCgO&#10;F1XCRi561ChelQeVfGRJRphErElGnUwVgCoU0ag4LNVVRaj6qY7TUT2uPL9CdV0d1TrI9XLrOSvR&#10;KjOfqWLGgrnLZ7EuXPXEZjfPppv3IFoVh6vy+6e4l4L7y/T3Xud+JFwFAAAAANDOa943n3m4Jlxl&#10;VkM7X9l7qzzOph03uViPCvt07BuviiJCQWRIRYi8ebRIBY1SVQCpVAWUQlWAKXcc8SqvxaXaVj3O&#10;SLo1UGvUVa1tqNqfULG/jaJVppupeN7yOawLVy1au0vPdaoLVXlfM6v3UWl0zxGuAgAAAADoMmq4&#10;6q+WrU8jOSpcVcarwnDVpzo/o46147tnynCVGcersnBVXbyqjAmFkaEiXNUrXpUFjLJ4lY8b6QBS&#10;Zh5L6hGvMuP40mDxKjOMP6VBKBmKKiyjUio4NYr9Y1XmMMEqs1e0KlzTcq2Hj1bZXsfRqn1uPgaJ&#10;VmXhqqW14arVXzsnClfpaNVN3WhVGa66IQhXZfeWjFaZhKsmCuEqAAAAgCnkRz95Uz4ZG8RBw1VP&#10;/fAFeZwvnHtdGPCRgZ9BVaGhUBUsqqrCR0IVUapVxZnqVfGnuaq6vt6q9atR7UtFtcdV1bxUrc7d&#10;f/2//ylnfNhwlbqPqsb3IOEqAAAAAIAb735KPtdtahCuyuNVZbiqYxTasfjOccv3yGN9fu2+NNpj&#10;ER8VrirjVb3CVWYYFCrDVU8EESLTB4rScJWKVxWhIxc/CqJIHYtwVZN4VRqwiqJM6wqLeJMIO6Wq&#10;CFTHfgErrwpQNVEdKzCNVX1Pnl9XcU12rT5YZQbr0w1WtRGtMvP9zPfXR6vicFU8LzZD/aJVNo//&#10;eP7X5Ix3w1XdYFWPcFW/aJXp7rUiWkW4CgAAAAAg45WfvyWf6w6ihasskhOEc8w4rJOHd0yLVKlj&#10;PbPVgj0uXGX6yI/ZK17lA0JmHhgaKl4Vx41MFz9qFK8yXWgpU8SYRLTpNVMEnlJVEMqrYlK5Kj7V&#10;VHW8ruo8vOo6zOi6u6p1cus4dLTKjPfV7Xs8E5WZcfNUiVaZ+Sz+r1O/KGc8CFe5Obe5r41W9QtX&#10;Rfee3Y+EqwAAAAAA2nnN2w1XyXhVNbTz4F13yuOsWH+dC/aosE/HvuEqM4oJ+dCQDBF583iRChvJ&#10;AFKoiiiFqhBTrg83paq4U4u+0VD1s63rrlutTVe1pqFqX0LF3najVaaai8JonuJZy2fw1ae+JWe8&#10;PlxVzL1Q3EOl4p7rhqseJ1wFAAAAAEc8Ky/Vrz+banGcIlyl4lVFYKcb3Hl5YfL3a9bJY62/f3k3&#10;3BPHq/YG8aozUuNw1c0uHqTDVR274aoG8SqLGrnIkYoglebRpEq8yixDS2GEycwCTSMFrMy+ESvT&#10;B6dKVZjKVN+rjxurglVmeB3qWoePVuXhqqGjVWG4ys9GN1z1ahiuqotWmQsvP1/OuIWrymhVfbgq&#10;jlal4aputCoLVxVxOH/PFdGq3T+eT7hqghCuAgAAAJhCfvvff5RPxgbx1v3fEdEcFdbJ/MWvfiaP&#10;84kF28OAjwz8DKOKDYWqaFFVFUASqphSrSrS1FsVgporquvpr1q3GtV+SNX+hqo5qarmLVPN+FEn&#10;z4jvdTPfuT+U6j4Kje+/TMJVAAAAAHCkM+gbE0qL5HTjVXlApzZc1dHiPeo4f7fyxizc48JVpo9X&#10;ZeGqjlf3ileFUaFuuMqM4lWrTRcqkuEqs0+8qggm1cWrLLRUiVeZLtC0zpsHrFToKVVFoXKziFXz&#10;kNVIprEqfR6B6ho6dkNd7tr9mpTRqnL9BopWdfR7FkerzLpolc2Gn5W6aJUZh6vmXXS7nPHjV9wg&#10;wlVhtKpxuOpy00WrzPxeJFwFAAAAAJAk7733/sifxnvWGXm4Ko5X+bCOmQd3LL5z/AId1Pnm+q1p&#10;tMcHfVKbhqvMOCTkQkOVCFEUKfIBo9Q4cOTiR2m4yoxDSXFIyXTBpUwRZVLxpo4y9lSoAlGxKjLV&#10;lurxYtV556rrTVXr49ZPBqvMeC/yPfL7VtnTaM/jmajMTD5LvaJV5rzFOlx173o3z27Gg2hVHK7K&#10;7xsZrTL9fZdHqwhXAQAAAAAkyX+8cVA+1x3EZx6+b6Bw1Q8ff0Ae54QVO6Nojwr8dOwbr4piQnFs&#10;SAaJCvN4kYobpaoQUqiKKVVVUaZcH3GSkafDSXetai0C1TqGqv0IVXvascVolfnmc4/KGf+HZVfo&#10;mQ7m3vmaWb2HSqP7rRutMglXAQAAAADYc1r1XLepxyzZkEZyiniVj+gUYZ0gXNVx3ra18ljn7VvV&#10;DffE4SqzDFdl8aosXBXGq3xEqH+8yoerqvEqixo1j1flwaSJxavMahyqecSqbZvFqkx1feW1F9Gq&#10;eI18sMr0wapholUdB4lWpeGqcI7icJWF04o5PHOXnvGzrl/tZlpHq27qRqvKcJUF33y0qgxXlfdb&#10;EY8jXDV5CFcBAAAATCFthKv2PvCYjObowE6mOo759m/fCEM+lcjPMKrgUKgKF2lVBEmookq1qlhT&#10;f1UYalpV599MtV41qn2Qqn0NVTNSVc1aqZpvs/q9bt4798bg0SpT3X+EqwAAAAAA2ghXnb59fxmu&#10;MvOYjopXWXznhAtulcf562XXdcM9FvMJwlVmEK8S4SqzUbwqDBIFsaKOk4lXmVmYKQg1dfQRp1EC&#10;VoVByGqUmFXx8/nx1GNVVOfcsW+wypxUtMrsG63q6GbIz1YcrTLrwlXHLd8dRauq4SoZrero76NU&#10;d48V0aoyXPUI4SoAAAAAgA6jhqvOWJKFq9J4lQ/omD6uk0d3LMAzb6E+1r4LinBPGfRJ9eEqs1e8&#10;Ko4J5ZGhscWr4liSqaJKLrxUKgJNKuTUUYWfuqpgVC9VhKqf6ji9VOeZq64vVa1HtGaNo1Wm26vU&#10;eC+jvY5noTIr+QwVM1WZNTeHdeGqr1+cz7Obb5v3ocNV8T1HuAoAAAAAoEsb4aonH7ynjOXEIZ3U&#10;MLbz5rOPyON8euH2KNyjAj8d03CV6WNVsVFUKIgOqSiRN48YqcBRqgoihaqoUlUVZ8r1QadUFX2a&#10;y0bXp9agq1q7qmofQtVedmwUrTLdDMXzFc1fXbjq+NMvEzPtZz4yundCxb1GuAoAAAAAIMCe06rn&#10;uk39+MJNQbhKxavicNWiq86Txzpj1+og4BPHq/bWxquWunhVg3DVq0W4Ko5XheGq8carRMAqjza1&#10;EbAyy4jVOEJW+fHd44VWz1NdT6YPVg0arcrXum+0Kg5XtRutysJV+Qx2ZrEuXLV015ruPPcPV2XR&#10;qjRc5e6fMlpVF66y+5Fw1SQhXAUAAAAwhRx6908j/1Lzpt33ymiODuxkHnfmTnms515+MQz5VCI/&#10;w6rCQ6EqYKRVMSShiiv1VIWb+qtCUdOgOtfmqvXpoVp/qdrPqmo+qqo5Kz3q5Bk54+H3uVnv3BdK&#10;df+Eqnsvk3AVAAAAABzpHPj+K/K57iAu2Hxv43CVOX/D3fI4f3HalWXAJw1XRfGqIFzV8WoRr6oJ&#10;V5lluOqJIEpk+mjRmtR24lWVgJWLMGVmcaY42uSDTt3I04gBq9gyaNVb9bM9VeeXq4JVZnD93WBV&#10;FK2K1rLNaJXtuZ8BPxtptKozMypaZapw1cnrvy5nvBquCqNVpgxXRfdQan5/pdEqsxutIlwFAAAA&#10;AFAw6nu8n12wrQxXmT6i4wM7Zh7eOWupDupsX1WGe3zYJ7VpuMqMg0J5cGga4lXVgJWKNXVUYaeO&#10;KgQVqCJSk1Kdj1dcT1e1BtFaTUO0yuwXrTIX9ApXRbMdBKtMH62Kw1XxPeXvt/w+7IarTiNcBQAA&#10;AABHNgd/83v5XHcQv7L3a2EwpxLUqUZ31HHMd378WBTviSM/uYOGq0wfHpJhIm8eM1Kho1QVRgpV&#10;caWqKtTkjANPMgI113TXo645UK1ZVbX+oWoPO3ajVaaag8JofirzFc7fwf/7mJzvgcJVr5nVe6c0&#10;us/8PfjTx1MJVwEAAADAkc6Ndz8ln+sO4tXPnZrFcvJwjo/pFIEdH69afsMqeZz5l6wNAj5xuCqL&#10;V4XhKrMbr8rDQT4mVBuv6oar2o5XmXlMaZh4lYWbuuEqHa8qVHEoHZHKLEJTYdDKrAlTefOfU8ct&#10;Veejzz3TBavMylqsDtYrs51ole1pHK0y/Sx0w1WvhuGqMlpVhqssmFZEq8yzrl8jZ7wMV/WLVjUJ&#10;V5X3WRmtIlw1GxCuAgAAAJhSRv2l5iUbb5bRnEwV2vlVMm/tHnms+598Ogv2+KBPEPoZRRUfClUR&#10;I62KIglVZKmnKuLUXBWQmqTqnAZXrUsP1bpL1T5WVXNRVc1XaF2c7Zdv/dx9n5tzm/tIde9UVfdd&#10;JuEqAAAAADjSef2tX8vnuoP4jxfc1g3mFOGqXvGqRdsekMf56LyZIODjw1U6XiXCVeYQ8arVpgsX&#10;ZTGjMm7kg0eN41VmHleKo0s+yNSNV5lRxCkIPDUJWBWqoNQ4Vefg9Ofurym+3jJaFa5RvH6TilaZ&#10;g0arzNO26E/8+tTpu4KZjsNVMlrV0d8/qe7eKqJVZbjqEcJVAAAAAAA5Mzftl893m/pnJ/YIV5k+&#10;spPHdy5aroM6a87yAZ8o8OPDVdMYrzLjeJKKLOUBpjDKpKJNHVXgKVeGoZQqMNWW6vGE6vy7qutO&#10;LdenWDO5nvGam25vUuO9i/Y23vvKbLi5aRKtsnlcvkyHq/asDefa5rxxtMr091N8r+X3IeEqAAAA&#10;AICM9957f/QP5N1+Qx7KyaM5cVAnNYzufHrhdnmsV//poSjgE0d+ctNwlRkGg0KjuFAcH5KBIm8e&#10;NFLBo1QVSApVkSWtijY5fewpVQWhptno/NU1VlTrVFWte6jau45jilYVqvk++qSZaJb9rEdG90zV&#10;6B4jXAUAAAAAUOHZl34pn+sO4ub9S/JYThnQ8VGdOFx1wV1nyeMct2p9JeQTx6v2inhVN1zVjVf5&#10;cFWb8SofP1opI0mleVSpT7zKVMGmIuY0fMCqUAWm2lI9Xqk618zyurJglYpWhWvk12+QaJUZ7tuA&#10;0Sozmps4WmUW0bRsDs9IVn/tHDnj8y85v2e4qkm0qne4KotWXU+4aqIQrgIAAACYUhau+6p8QtbU&#10;Ty2+XEZzMlVo51fJxbvuksfadfvDZbhnFsJVpooZaVUcSahiS31VQafBVXGptlWPO5xqHfqo1luq&#10;9q+qmoeqaraq1oWr/u31n+bf42a8mPlIde+EqnuulHAVAAAAABzp/PHQu/K57iAev/KmPJZTBnR6&#10;havMj5w4I4+1dPv+IOTj41U+XNUzXtUNV5lhaKgbrjKjQFGb8SqzX7zqwijO1DhgZXZDUDoUVVHF&#10;pkZRPUaknZuKVZnx9ZXBqjBaZWsUr1u70arvBntuM+BnwmbEz4yfpbpolVkXrvrkkqu78yyjVWYc&#10;rorunVR3b8lw1Q7CVQAAAAAAxkNPviif7w7i/os21cerfGjH3LYl2b1aB3UWLHYBn44+8JPaK14V&#10;x4PiuFAeHWoarjLjwFElgOTiSKPHq0wVcOqogk+5r5kiFtVXFaLqpTpGL6PzrKiuMzVck4GiVfke&#10;+H2p7Fm0p2rfK7ORz0wxQ5XZimevR7hq1+pwpv28pzaNVpn+Puvoo1UvbdpAuAoAAAAAoMOo4apT&#10;zvlSHspx4Zw4qhNFd8688Bp5rAfvvktEfHzox9k3XGVGkaE4QiRDRYUubKTCR6kqlBSqYktaFW+K&#10;jANQMhI1TUbnq66polqbqmqtq6o96+j3Vu69181LPE9y5jLVfJvlDMdz7nzNDO+ZUHGPRdEqwlUA&#10;AAAAAEny1tvvyOe6g3j23rO7wZze4aosXrX9O2fI4xw9f3Ny08uLgpBPGq4y83BVFq8Kw1VmN15V&#10;BIRcVKg2XPVqXbiqxXhVbcAqDDNZqKkab+qYx52aBKxMFZDSqhBVL9UxQtX5hDYJVq2urM14olVh&#10;uMrv/6jRql7hqnnbLqiNVtnsx+GqG0S4KotWiXCVheMIV80KhKsAAAAAppSd+x6TT8gG8dmXX5Th&#10;nMxqcGf3PY/K46zacWsZ7vFhnygKNLwqRBSqgkb1qkiSUEWX+qriTqOr4lNNVccbXXXtfVRrXKva&#10;t6pqFrRqrqqOGq5S901Vdb+VEq4CAAAAgCOd9z/4YORfav74qVd2w1XdeFUe1PGBHR/e+YvOz6hj&#10;nbLhriDm48NVcbwqC1d1vLpXvCqMDZlluMoMQ0WzH68ys5BTJe7UMQ5AlQErUwekGjtAlKrOIFZl&#10;Rudbuab8WuNglVlZq47TFa3S4SqbxaHDVXG0qqO/b1LdPVWNVmXhqjMIVwEAAAAApPzoJ2/K57uD&#10;eOmKzfXhKtPHdrZtSR64eIs8zidPiiI+HX3kp2e4agzxqjhyVIkgmS6SVBuvMlV4KY8yhbEmFXPK&#10;VQEo59ARq7aMzkeqrqtruQ4DBavMfO39fsj9ivY03vPKTOSzMki0yuaxSbjqX1PdvPtoVb9wVXyP&#10;FcGqQsJVAAAAAAApo34gr/nOS9/OYzl5PEeFdVx4Z+bKL8vjXLHrZhHyKUI/wpHjVSpU5HWBIxVA&#10;SlXBpFAVXqpXxZwi4yBUqgpHzYbi3NQ1SNV6VFVrXFXtVe4w0SozniU5b5lqvs1yfuM5d7p7paq4&#10;t7rRKpNwFQAAAABAQRsfyPu5i88vw1UWz3FBndIyXGV+9CT9/tPVz5xeCfpk4aoyXrVXxKuKYJCP&#10;V/m4UG28qhuu6h+vysJVbcarzDDSpEJOaeApjz35+JOOQ4WqwFSbqsesWp5zr2CVxbvi9fBrNUi0&#10;6mupfp/ajFaV4SoLpJXRqixctbdfuCqf6XDOq9GqNFzVNFplBuGqUwhXTRDCVQAAAABTyoHvvyKf&#10;kA3i5fserERzSqvBnf1PPyuP84VzrwsDPj7uE4WBhlfFiEJV2KheFUuqUUWY+qpiT4eD6lobqNa1&#10;VrVfVdUMaNU8aU9dd5Oc8edeeanzdTfXft6d6r4JVfdaKOEqAAAAAIDRP43XPG3rA2kwpxuuMl1g&#10;J9XFd45ddp08zufX7ksDPj7o4+NVPlxVxqtEuMpsGK/ysSIziBl19OGqNuJVzQJWWcypccDK9MGo&#10;jiosNQ7jx1Xnpq6hNlhlRuvj105Gq9z6Z+b74vZq4GiVhc3yOYnnpy5aZdosLt2+X873J07bWR+t&#10;MqNo1Vnunuma309FHC4MV3XuwR2EqwAAAAAACg7+5vfy+e4gWiDHR3MqUR0f3On4whYdrjKf2epC&#10;PqkuXGW2EK/qhqvMOFQUhYzi0FFqHENysaR24lWmCjs5VRQqcuwhq+jxeqquoWt47dMWrTIHiVaZ&#10;G1fNyPnefk45y+Gcd2warTKje8zffxatIlwFAAAAAJBx491Pyee7g3jPbbfnsRwX0KkEdsr4zm37&#10;bpfHWbH+Oh3y8bEqbxquMnU8KDOKDcUxIhks8rrQkYogpapwUlUVYapXhZ2EKhSVqqJS41A9dkd1&#10;rrWq69eqda2q9ih3AtEq8/jTL5Mz/s6PO/eJnPHc10wfqooV95aIVhGuAgAAAABIkg8//HDk32u2&#10;CNU1LxTRnDKk4+M6RXCniFcdu3y9PNb6+89KIz4+6lOEfopwVe94VR4QaiVe5cNVZh6vMoMo0koZ&#10;TyrNI0u18SozDDbpsFPHPP7kY1CZKhhVr4pQ9VIdo7fluRXnPIlglTlqtCoNV4k5iaNVZjFnPlpl&#10;bnnobDnfn193kYhWmdVw1Q1BuCq7d+JolVmNVhGumjSEqwAAAACmlLfefkc+IRvEeWt3y3BOaRjd&#10;+cWvfiaP84kF28OAjw/8iDjQ8KooUagKHNWrokk1qhhTI1X8aS6qrq2haj1rVftUVe29Vs1RvXXh&#10;qsef+z+dr+cz7WfdGd8vWnWfhRKuAgAAAABIkp37HpPPdwfxc2v2dcNV3XhVHtZR8ar/de5X5HH+&#10;buWNPcNVcbwqC1dNYbzKdGGlbrzKzANMcZzJjCNOQcDKFAEoFYpKjYNSqTo+1UT7WXlM9dgd1bkW&#10;11FcV3y9ak3iYJXp13bkaFXHeP9HiVbZLC7d/i053x+bvyOd4eUqXJVGq1y4yseqCt29VI1WZeEq&#10;i1YRrgIAAAAAyHj/gw9G/qXmPztxW/L0BheuMqOwThze+dsFOqrzzXVbK0GfIFxl9opXxTGhODaU&#10;R4h8lKgSLIqCRnHwKDWOIkXhpIHiVWYea4ojTjr05FSRqB6mMStThajqzH9GHa+n6nwDw2vtGawy&#10;1XpG654a743Yv3iPKzPg5qOYmcosRbPm57AuXLVxZYNoVb9wVXxvFcGqQsJVAAAAAABdfvSTN+Xz&#10;3UFcvfl6F8zJIzoqsJPHd374+APyOCes2KljPqkuWOXtG64yo+hQHCWS4SKvCx6pGFKqCihVVTGm&#10;3qrQU40qIBWowlODqo6bq86pp+p6tWottWpvcicUrbKZrAtXvfmDb3fmVs13x5GiVSbhKgAAAACA&#10;mIXrviqf7w7iRfct7YZzesWrigDPP248Xx5n+Y3npBGfOOyThavieFUYrjKr8apquGrUeFU3YBXE&#10;kVbKiFJpHlzqxqtMH64yw3iTBZ106Mksg1A+EpWpQlKTMDyPUYNV5jijVfvcPmcW0apquKpJtKoM&#10;V51eG676+zXrRLiqGq1Kw1XdaFUWririb/6eKu6z8t7LolWEqyYL4SoAAACAKaWNX2o2n335xSCa&#10;E1oN71ikSh3nl7/6WRjyGUu8SoWJqqrQUb0qntRDFWZqrApCTbvqOhqq1q+nan+0at+rqhnqbX24&#10;6rnO1/N59nPuVPdLqLrHqhKuAgAAAABo55eaP37qlcnSHRauyuJVRVCnLlw1b93X5XH+asmuLOLj&#10;oj5mo3hVHg4KYkIuXBXHq7rhKnMC8SozjlfJgFUUc8osY091AStTBaQCVXhqENUxneqcUt35V69N&#10;rEFHv0YyWGW69c7M98HtzdiiVVG4qohW2Sz2DleFsy2jVSpcdbnpolVmfp8V0Sq7BwlXAQAAAACE&#10;tPFLzZeu2BzEcyrxKh/e6bhosT7O7jXVcNW/DhKuMqOgUCU4lIeIfJyoEi6KwkYqflQJJEUBpdp4&#10;lanCTGYeb4qjTjr8FKniUZNWnVfF8NqGClaZ0Xqnxnsi9i3e28reu7loGq2yufNzaIEqNd/2322e&#10;KzPeNFpl+vvK3XOpebSKcBUAAAAAQMYfD7078u81H33STHLw+UfyYI4L6VRCO1mA552XDtQeRwZ9&#10;UqNglfewj1eZKvzURxWXalP1mI1U11evWkOt2pPc1qJVppqvwmwe68NVnftEznfHQcNV/l6LolUm&#10;4SoAAAAAgCR56MkX5fPdQfzcxecH8Zy6cFURr1p23TnyOKdcsjYN+DSJV+3tF6/Kw0I+NjS78Soz&#10;jy/VxqvMMObUO2BllpGoOB6VqSJTo1p9nG6oyqyNVZnh9ZWWaxAEqxpHq8K9GCpaZUZzoaNVebiq&#10;iKR1o1X9w1XxXKtwVRytKsNV5f1URqvKcNX1qYSrJg3hKgAAAIAppo1fal6z8w4ZzykN4zvz1u6R&#10;x3n46WfDkE8QrjJ1KGhwVaCoqood1asiSj1UkaaBVZGoaVGd74Cqdeup2het2u+qanb62zdc5Wfc&#10;Gd8nWnV/VSVcBQAAAADQzi81m/PW39UNV/WLVy3cpj+N96iTL80CPi7sU+jjVT5cVcarRLjKdPGq&#10;OEQ0VLzKBax8IEnFq8w4ttSNV5l5mEmFm3TAynQBK1OFopwqMNWG6rEC8/MbNFhlxsEqM17HeJ3b&#10;jlaZflaK+FlttMrMZ/GMHuGqeK5luCqOVpnuHpLRqo5FtIpwFQAAAABASRu/1HzsyVvDgE7HILBj&#10;uvjOhWdtkce5aHke74nCPkG4ahzxqjheZEaBIxVBqoSSTBdSSuNVpgovqUhTYR5ziiNPmSoGJVRh&#10;qbZVjyutXkc3WGWqNTDVuuVr6tdZ7oPYr3hP5b7nMzFstMrmsXe4KpztIFoVh6vcPZMa31PRPUe4&#10;CgAAAACgShvv8e669isumpPHdOLQTmoW4fn0Qv2BvD//3sM66pPqYlXePBakQ0LeKEAUR4pkyMjr&#10;AkgqjpSqgkpaFWnqrwpBDaiKUPVSHWNg1bX0Vq1ZvWovchtHq0w3D/G8pKq58mYzOXC4atBolUm4&#10;CgAAAACgL2+9/Y58vjuoO55aVIarLKaTh3V8bKcIV637xjJ5jONWre8drjL7xKuycFX/eFUcKErt&#10;hquGj1d9TUSVQl2IaYCAlTlIxMpUgam29I+ThapMdU6F1evJLK85C1a5aFWDYJVZ3YP6aJXf18wh&#10;o1XdcFUYrRosXFWNVqlwVRF98/dSGa6qRqsIV00WwlUAAAAAU0wbv9R81MkzyS9+9ZoM6GSG8Z2L&#10;d90lj7P7nkerQZ+xhKtMFSqqqqJH9aqYUh9VsGkoVTxq0qrzGkK1Tj1Ve1Gv2metmpv+1oXZnnvl&#10;xep858b3iFbdW1rCVQAAAAAAGW38UvOnTt+VLN2RBXTicFUYr8pCPB85cUYe58zOMWS8yoWrxhev&#10;qsaM4thRs3iVWUaVzjej8FIcr6oNWHVU0afMwSJWShWlMtX39jU/j56xKlNco+nXoi5YZWvp1zZY&#10;c7cXbUarzLpolZlFq7Jwlc3ikpkH5Wz/xWlXBjMto1UqXGX3TH7/FPdTGa3Kw1UuWkW4CgAAAACg&#10;xH6puY3XvDedtymI6FhUJ4jsuADP7vN0uGrREhfyiQI/czVeZdbGq0wVbDJd2EmFnzJVJKqBKkJV&#10;p/r5RqrzdbEqU123qdbJjNY1Va2/2Kd4L+V+57MwSrTKvGiFDldtXxXOdBCsMn20ql+4yt1rqS5a&#10;RbgKAAAAAKBk577H5HPeQfz0wkuTQy8fyKM5LqijgjuvfSc588Jr5HEe/cY9OuzTNY9VxQ4TrjJ9&#10;qChVxYy8LoSkIkldVVxJq6JNzVSBqGlTnXd/1TrVq9a/o98ruZexbg7UrMiZ8pbzWBdme+fHj3W+&#10;Lua6EqqKje4hf49FwapCwlUAAAAAAEny/gcftPIe74Id56bxnDhe5WM7RYDnqu8vlsc4ev7mbsin&#10;Nl7lwlVZvCoMV5ndcNXA8SofrhokXlUNWKnAUmgeZerGq0wfriqsxp76B6wK86BUHJrKVUGqQvX9&#10;qY0iVYXVcy8tr7E+WGWqtSuN1739aFUZrlLRqjJcVc7hhvtXyPn+/LqL3Dw3i1aV4aryPiqjVYSr&#10;pgHCVQAAAABTzG//+4+tvODdtPveSjwntAzwWKBKHWPtzjtk1GduxatMFVfqowo4jaQKS7WtetwR&#10;VOvSV7X+WrW39ap5aeZxZ+6U8/1vr/+7nu+O/v6oV91XWsJVAAAAAAAZg75BUef8Tffm4apqvKoM&#10;V3W84tHkL069Uh5jwcZ7spBPHvbxoZ+ze8SrsnDVFMSrTBGvMuMIUzdeZbpok4o6pUYRqNAyGDVK&#10;yKqx7nH8Y+tzy85dXlNHf+1+TeL1itdTBavM2YpWFeGqUzffK2f7k4uvDqNVZr9olenunSJaVYar&#10;svvNR6sIVwEAAAAAhLTxHu9nF2wNQzodg9COmQd4Hrh4szzGsae4mI8P/KQ2D1eZlciQGYeI8kDR&#10;xOJVpgoymSrgVJiHnlQIqlTFoyatOq/MvrEqU62Lma9dvKZy3cX+xHso9zmfgcbRKjOauWIWly/T&#10;4apd50UzLaJV3XCVD1aZ0b0U32uEqwAAAAAANP/xxkH5nHdQv7L3ay6c48I6cXTnte8kM1d+WR5j&#10;13Vf1WGfrmUcqOIRGa8qVNGo2VCdW3PV2tSr1jzX75Hcw9hoBipzombJm89fPotqtk0506+ZKlZV&#10;KO6hPtEqk3AVAAAAAECGPbdVz3kH8aMnbU2uePq0bkinCFepeJXFeCxSpY5zxb+c3g36tBuv8uGq&#10;XvGqjt1w1YTiVeYQASszi1g1DVkpfYzKq763ifo8M8NrqgSrzMbBKhGtyvciDlaZfh8zB4tWmU2i&#10;Vebqr62Ssz1v2/lulpuFq4rYm7+H+kWrCFdNFsJVAAAAAFNOG7/UbD778osyolOaBXge/8Fz8uct&#10;+KOiPqnEq1pURajqVD/fsmotGqnWXav2tF41J82tDVf9pw5XhXGqOtX9VC/hKgAAAACAjNff+nUr&#10;r3k/fuqVydIdZbiqG6/KgztlgOfR5G/O2i2P8dlzb85jPlnYx4erTB+vSsNVKl6VB4XiyNBUxKvM&#10;KMjkY00+4qQiT12jMFTVOCgVxqa6qiiVKb5XHVM/dmavWJXpr9WvQbw+tmbxOqpoVTdYZU4qWmXm&#10;c1fM4ambeoerwmiVOUC0yuxGq/JwVRStIlwFAAAAABAyc9N++bx3UC9dsTmI6fzYjII7FuF5YfPm&#10;5M9O1Md4fIOL+fjIT2rzeJVFhWRsKA4S5aGiQeJVZiWQpCJKZhRb6hmvMlXQqdAFoFQcKlSFpdpW&#10;PW6pP195PYVqHQqj9UtV62xGe6L2Te6v238ZrTLjOXKzlurmsFG4ykerTB+t6heucvdYahStIlwF&#10;AAAAAFDy3nvvt/Ie79EnzSQHn38kD+e4uI4I79xz+9flMRat3dX5ehT2qVgGggKLeJAMC3lFmCgO&#10;F8m4kdeFkVQ4KVBFl7Qq5jScKio1DtVjD65ai96qdc71eyP3Ljba+8p8qBny5nPnZlHNtlmZ5b7R&#10;KjO6f/y9FcWqvISrAAAAAAAynn3pl/I576B+7uLz04hOHK/y0Z0ixHPcqnXyGBfevTyP+BTxKhGu&#10;Ml28am+/eFURHHIRoszxx6sssKTCS6Eu2OQjTi7yFKqiUJmjh6wGVZ9HaHj+owSrzOoa+2DVaNEq&#10;c7BoVRiusnnsH65qFq0qw1Xl/VPE4AhXTQ+EqwAAAACmnIeefFE+MRvUJRtvlhGd0izC8+bb9S+w&#10;/6vzNRX3GV+4ylTxoqoqiNRbFVtqqAo8HW6q626kWut61V7Wq+ZjMAcJV4Vxql6q+6lewlUAAAAA&#10;ACUnrN4jn/cO6j+ef1sW08njVWm4ynQBHvNza26RP//ppdfkIZ886pMHq7qm4aooXuWiQT3jVd1w&#10;lVmNFPmAkQWN4shRHEFakxoGk3xIqYxXmWF4qRJn6ujjTUHUqaMKP3WNglG9VfGpJqpjVR0oVmW6&#10;a1ZrEq9bsKZurf0eZNGq6n7F+zmOaJXZKFwVR6uahqvy+6lXtIpwFQAAAABAyFtvv9PKH/L+5byt&#10;ydPrw6hOENwx8xDPZxfoY+xdGwV9gnDVtjBcNUy8SkWJ8mDRyPEqUwWVovBSGq8yVaipUAWevFEY&#10;SoWj6lURqjrVz2vjc5Ln7VXXXZivUbx2cn3FPqj9kvvq9r2NaJW5/Ew9291wlZ9vc5BoVUd/f6lo&#10;lUm4CgAAAACgZOe+x+Tz3kHdtP0GF89xgZ0ovvPqkw/Knz9mwSWdr1usJwr8VAxDQV0nGq8yXSRJ&#10;RZS6qvhSvSru1I4qPtVEdazRVdfeW7W2Tr8fcr9ioz2vzIWanVg3f7lqts3KHFciVbHVe6dJtMok&#10;XAUAAAAAkPH+Bx+08h6vuWn/km5QpwhXqXjVgstWy58/9bI1ecinCFfVxKtcuKouXlUEhurjVWWk&#10;SAWM6uNVgwesVICpqgs4+ahTHnqKA1CZKhQVWsasRglaZT+vjl9VnaeIVZkDBaumIVpl1ker+oer&#10;ho9WmU2iVYSrJgvhKgAAAIAp59C7f2rtBe/ue75dieiEZiGeL5x7nfz5+598uhL36ToF8SpTxZF6&#10;q+JLDVXBp7muus7GqvWtV+1fvWouBrf9cJW6j3pLuAoAAAAAoOTA91+Rz3sH9aPzZpLTtj7QDVd1&#10;41V5eKeI8CzYcl/tz8fhqjhe5cNV9fGqMi4URIdGjVeZURCpZ7zKrIlXmSrW5GNOqS70pGJQFfOA&#10;lApLtWnxOPIcIv01xNen1qC6Vm4do/UNg1XfreyP7Vm8jwNFq0w3Q72iVTaLC3qEq0aKVpndaBXh&#10;KgAAAACAQWgr1rxo8ZYgrPNjMwrvWIxnzTId1rH/Xgn7BPGqKFw1V+JVZhRhaiVgVRhFo1RYqm3j&#10;x5TnpVTXWZivSbxWcj1Nsf5qn+R+5ntd7L2ci3h23GylxrPXmceBwlV5tKobruoTrbL7yd9fKlpl&#10;Eq4CAAAAACg5+Jvft/Z7zY9+4648nuMiOyLAY5Eq9fMWtUqjPXHkJ7AaC+o6tfEqU8WYequCT3Nd&#10;dZ39VeuZ6/dA7pEy2uvKPKiZiXVz51RzbQYzbHG2SqjKK+4bf09FoapYwlUAAAAAACU33v2UfN47&#10;qMcs2ZB86blTu2GdIl4VB3guuOss+fPHnr3eBX0GjVf5cJXZJF5lDh6vMuNIUr94lamCTFVd0CkO&#10;PeUBKBWGylQhqXGrziOzON/gGvz1yeuvWl3LfJ3zNR81WlUGq4aLVlk4bdhw1Q0iXJVFq8JwVRGB&#10;I1w1XRCuAgAAAJgDzNy0Xz45G9SjTp5JnvrhCzKmk5nFeC7edZf8+U27702/Hgd+uh6J8SpTBaDm&#10;kuqaBlKtaW/VvtWr5mE468JVv/zVz4JZLsNUvVT3UH8JVwEAAAAAlLz33vut/VLzJxZelZx+6f4s&#10;rFOEq8w8vlPEeD5y4oz8+dO2fiMP+uSBnyhcNWi8ykeHUn2QKAoWmT5oNFC8qlfAyoeXoijT+aaI&#10;N8WBpyD+1FEFonrqYlMqRKX0PyOPWWN8rqnuWtT1mvHaZObrFq2pX+tJRavMLFqVhav8zNkM2izW&#10;hav+6vRdOlw1QLSqDFfVR6tMwlUAAAAAACHPvvRL+dx3GC9dsTmI66h41e7ztsif/eyCKOxjBuEq&#10;s0+4ynRxoVmJV5kqtCSiTI0CVqaKQNWpwlLOOEKlVD8XqB63TnU93nwN1PrIdTTFmqv9kfuY73Gr&#10;0SqzR7hq9xox2z5a1SBc5e8rFawqJFwFAAAAABCycN1X5XPfQT1m/iXJm8/szwM6LrQTRXjOvPAa&#10;+fNf2Xtr5+sW7nGRH6mOBqU2CleZIlgUB41k9CjWhZNUWClQRZn6qwJQc0l1Tc1Ua+j0ay/3Jlbs&#10;cWUO1KzERjPnVHN99Ekzna/ls9s3WmVG94y/l6JIlZJwFQAAAABAye/+cKi132v+3MXnd8M6Rbgq&#10;jldd9tRi+bMfPWlrcv0Py6jPnI5XmTJgpeNMWhd58vGn1H4Rq0IVmxpWdfzSMlQVxapMfy3yWqtW&#10;187sHazaF+1RuXeDRqvicFX/aJVZF66af8na7jyX812NVpXhquGiVSbhqslBuAoAAABgDvDW2++0&#10;9oLXwj2v/ue/yaBO5q+SW/d/V/7sF869Lv26D/wEBuEqU8eDhldFjbQqltRfFWUaQhWHmjbVeQ+s&#10;WsP+qv2qV83B8H5q8eVytv0ch3GqXqr7p7+EqwAAAAAAQnbue0w+9x3Gv152fTdcFceriiDPX9bE&#10;dT6/5pYy6jNkvCoLV40vXmXGkaS+8SpziICV6aNPqSIMpQJSk1KdT2p03urazHgtMt1aRevo1zhb&#10;9+p+qD0bd7TKnL/xbjnXxy3fXc5zd75FuOpyEa7K759utKqjClYVEq4CAAAAAAh5/4MPWnuP989O&#10;3JbcsjaM7MQBnsfW63CV+czmLdXAz2zFq0wVPhKBJBVSksElUwSaGgesTBWHGkQVoopVPzeI6rxj&#10;82tW6yHXzRTrrPZD7puZ7+tI0Soznrd8Fpeeoef6jguimR4lWmWKYFUh4SoAAAAAgJAf/eTN1l7z&#10;nnD2zuSdl76dR3RccMeFeHZdp0NZK9Zf1/l6Ee8pIlV16nBQ6sTjVaaLKKnIUqCKNDVThaGmUXXu&#10;zVVr5vRrnar2I1bsbWX/1YzERrPmPPTqd+RcH3/6ZZ2v53MbBKqU4b2S6u+jKFKlJFwFAAAAABCy&#10;8tI75XPfYVyya1U3sFMXr/r4wk3yZzc+uMyFffqEq8ye8aosNNQNV7USrzLLMFI1nGS6gJWMV5k6&#10;1qSNwk9xFMoFo1RQalz6x62cU3zO8rq0er3y9czXVkWr/L5k+mDVINEqNycDRKtsFlfdfI6c6zN2&#10;nZfP82DRKjOOVmXhKh2tMglXTQ7CVQAAAABzhDZf8Fq86s23f1EJ6hS++NNX5M8ddfJMcvC3b3S+&#10;p4z8VJzz8SpTRZqGVEWjZkN1biOp1q23ao96q/Z/FH8l59r0M1wNVCn1vdNEwlUAAAAAACFtfjqR&#10;edzZN+SRHRevykM8FuT5u1U3yZ/7m7Ms8OPCPlMSrzpXhJDiWJI5asDKHChiZapoVEcVmWpD9Vip&#10;4tzUNaRG11zq1iZaN7+mxTpX9kDsk+1dm9GqIFzl5s888cLb5Fwfl851n2hVGq7qFa3Kw1UiVuUl&#10;XAUAAAAAUOXeA8/L57/DaPGqu88vYzs/NqMQz1+epOM6d1yQBX2CyI8ZxauCcJUZh4Si0NCsxatM&#10;FWAyRbCpG7AyVewpVkWjZkt1fsr8+tT1y3Uy1bp2VPsg98vt57iiVea8RV+smWs3ywNGq+z+aRqt&#10;MglXAQAAAABUOWH1Hvn8dxjPvHBXcujlA0kQ3HEhnicfukf+3PGn7+h83UV8glCVUgeEUqc+XmWq&#10;aNNgqmjUbKjObXDVGkX6NZZ7oIz2U+25nI3YfK7UvHV88weP1Mx1Hq7ysy0N75NUfw+JSJWScBUA&#10;AAAAQMjrb/261d9rXnXLchfaqcarPrfuAvlzy647J4j7tBuvygNWLcerzDiiVMaVegesVLiptyIK&#10;FUejUuOwlI5P9VMdRz9ex8q5qfOvV61PZu9glRnvRxitqu5n32hVETrL52Zvqp+r04OZS2ewM4tn&#10;7Fot5zoLV7lolRmFq7JoVRiuKu4bH666nnDV1EC4CgAAAGCO8Nbb77T6gvcL517bM171iQXb5c89&#10;/oPnOl/P4j0+9hM41nCVqSJH9aqIUjNVsKkFVViqbdXjtqJap/6qfemt2vdRzOZRzbRZzG4Yp6pT&#10;3zNNJVwFAAAAAFBl577H5PPfYf3Mqr1ZaCeP7/h41byL75A/87H5O9KgjwpXVeJVabiqjFel4Soz&#10;jwq1Gq8yoyCSaaGkOJ60JjUMLcURplQfaRIRp14BK1OFolJVVGocqsfuqM61a3SNpW4tonXy69gN&#10;g0VrnhrtjZlGq9wexntsthWtsln83xc0DFfFwSozD1Z1o1VmN1jVLFplEq4CAAAAAKjy/gcftPoe&#10;78fnbU3uv7CM7cTxqkWLdVxn49ll2CcIV5lzIF5lqsCSjDEVqoBTx4ECVl4VlWpb9bi9zK9FXWeq&#10;WpdCsZ5q3VPVPrl9HGe0ypy3qDrTZm24quVolUm4CgAAAACgyo9+8marr3lXrL+2Nl71zkuPyp8x&#10;33z2kc73uJhPJVYVqyNCqa3Gq0wVRVK6uJKKL1VUEafhVFGpcagee3jVmkT6NU1V666M9lDttZyJ&#10;2Hye1Jylfrd3uOq1zqz6ua5Y3h9d/b0jAlV1Eq4CAAAAAKiy8tI75fPfYV1927JubCcOV5153Sr5&#10;M59fd2Ea8vGRn0HjVXtTfWSopXjVq1kIqXm8ynTxKrMmYPU1EXJqpghGqahU26rHTVXn2Fu9HmYc&#10;rKpGq+I9KPemnWjV3q5+nnS0yuaxcbhqTNEqk3DV5CBcBQAAADCHaPsF72dWXJ28+NOXK2Edc9kX&#10;b5E/c/m+hzpfLyM+QbDKe9jEq0wVcBqjKkTlVT8zdtW69FftRW/VXo9qOYtqpk2bWT/X9VbvlUEl&#10;XAUAAAAAUOWPh95t9ZeaTQv2nL59fyVeZf9Nfb+5eObBMvDTKF5VxoN8uKqNeJXpw0fnXvNEJY5k&#10;ViJKHbuRJRdeiqNMqT7aJKNOWfBJhqAiVUhKqkJUXvUzQnUOFaNrCXXXHq2LX7fUfD3VWqs9sb3y&#10;e6f2dpRoVRiuymaxd7iqV7TKrEarynCVBeB0qCqWcBUAAAAAgOahJ1+Uz4GH9ePztiU3rd5Uxqtc&#10;kOfSlVvkz8xbuK1xuGoq4lWmCCip2FKqCjMVqqBT7tARK6UKUcWqnxvU/JzV9XRV61Co1q+jWm+5&#10;L6bbv3FHq2we+4arfLTK7BOuCqJVpghVxRKuAgAAAADQnLB6j3wOPKynnPOl5ODzjyRBgCeP8pyw&#10;Yqf8mXtu/3rn6z7oE4eqlCoklDsN8SpTxZikKuzUripE5VU/Mx7V9QuDtVRrrRR7p/ZYzkJsPkdq&#10;vrr2C1f5mVaW90ZXf9+IQFWdhKsAAAAAAKq89fY7rf9e85Jdq/LoThnisSjPhgeXyu8/ev7mLObj&#10;Ij+ZfeJVLlxlthGvMlX4KIxXmWE8KY4rZTYNWK2UcafmqpiUUMWovOpnKqrHb6669sz+wSozXne/&#10;J7MRrTKbhKviaFUZriqjVd1w1YDRKpNw1eQgXAUAAAAwhxjHC95PLNiePP6D5ypxnatv13/Iu2Dd&#10;TZ2vhzGfSrSq0AWDdFCoDVX8qF4VV2quCjodzqo1aK5a/96q/R3VcA7VTJvxTNcb3ifDSLgKAAAA&#10;AECzc99j8jnwKFpIZ/Gl1XjVny+4TH7/P55/axr3aRqvsmjQpONV54pQ0mozCiqtSc2jSy7CFEea&#10;Un3EKVWFnrIQlAxE9VBFpwZRHbOn0TmHRtcp1sKvVa9gla15vA+2N/2iVVmwqq1o1WNptMpmsS5c&#10;9Td9w1VZtKobrsrvkyxalYerRKRKSbgKAAAAAEDz/gcftP4er3npis1ZuMrMgzz3XLBJfu+fnbgt&#10;eWFLHq4yJxWvMlXQKI8d+QCSDCSpmFJHFV5KVaEmr4o85XYjVqYKRs2W7rzUeXdV1+tV69VRrW+q&#10;2o9oz2qDVWY8B9G8pMYzFc3cv6b2CVflM900WmX3y6DRKpNwFQAAAACA5kc/ebP117zHn955/fHk&#10;N5M4XLVpu/7dy4tm9nS+Hkd9VKwqVsWEckeJV5mVCJIKJdUZhZdUmEmqQk+Hg+paawzWTq1tnWLP&#10;1L7KGYjN50fNVddsBuvDVTvETHvL+6LrkNEqk3AVAAAAAIBm5aV3yufAo/iPG9cm17yQR3jyIM+1&#10;//dU+b3mzGNnZFGfIFw11+JVowesviZiT6OrAlS9VMcYXrsmfa1mW8GqftGqcK9HjVYNEq6qj1aF&#10;4ariPiFcNd0QrgIAAACYY9iTXfVEbVRn9t6fHPzt6924jsWsyq+Xv4T5kXkzyeW3PJi8+p//3vm+&#10;LOYjo1WFQThIhYXaUEWQ6lWRpcFVoafDRXW9zVVr3l+1r23o5q8zj+VMlx535s7uLPe2GqEaRsJV&#10;AAAAAACaQ+/+aSx/yHvUyZcm89bdGYSr/nrZ9fJ7P37qFWm8atllj5Sxnyhe5cNVrcSrTBevUgEr&#10;H0JKjYJJhSqwNFDAyozjTjIAlZmGrEwVkJqE+eOrcyuNrkdcs1+X1GK9orVMFetuxsEqM97HSrRK&#10;zMIg0SqbvWIO68JVnz335myGm0SrzCGjVSbhKgAAAACAeg58/5WxvOadv3Br8uT6LMZjUZ4XNm1K&#10;I1Xqe5edsTW556JB4lVhRCg1Dg1FIaKxxKtMFVbqqEJMqSrcFKviT04fjEpVUam2jR5TnVeguq5Y&#10;tT4d1XqmqvU33T4Veyf3Ve1/NCep8SxFs1ZEq8y6cNXj67Nw1bijVSbhKgAAAACAehau+6p8HjyK&#10;R580k+zZc0vi41X33H6H/N6PnzKTfGXvrcnBF77d+T4f94lDVbEqKORsHK8yReRIxZBkNKnOKMSk&#10;Qk21qgDUXFJdUw+DtVJr2ctoj9Repqp9j83nRs1T13IG68JVi9buimbZm90PgSNEq0zCVQAAAAAA&#10;moO/+f1Y3uP9q2Xrk837l3TjVRbnOXb5evm9f7/64uSCu85K4z4qXDU18SrTRZMyw6iSCi/5MFOz&#10;gJWpQ1BzQX09hfm1uzXJVOsWrm1mufZZtKq6R34f/f7afrcZrTLrwlXn7VvpglVluKrtaJVJuGpy&#10;EK4CAAAAmGO89977Y3nBax518kyyasetyeX7Hky2f+WbyZ/Nm5HfVzhv7Z7k/iefTizqUwlWeX08&#10;SMaF2lDFkHqrokvDqeJPc011XYOp1ri/ai/b0s1dZw7f/u0bco6bhat0hGoYCVcBAAAAANTz7Eu/&#10;HNtr3o/N35H87dk3JJ9ZtTf59NJr5fcUfuTEmeRvztqdLJ55cPh4lZlHhwaLV5nV6JEZhJEslCQC&#10;ShZWqsSWOtYFrEwVc6oEn1JVGCq0G7MyVWxqGN0x1WNWjc5bXV/HeB16Bqs6xmtt2h7E0Sq1d0Gw&#10;yoz2Pw1WmUNEq8x/PP9rcpbTcNUA0aoyXPVIqgpU1Um4CgAAAACgN+P4RN7CeQu3JhuWb0n99Mm9&#10;AzvHnrI1uWj51uSFLVMarzJVOElFlnJVmKmrijnFqiiUMA5LVVQxqkL1/U71eFJ1/rFqHXLV+nVV&#10;6x7tzaSjVeYXTtOzbOGq2miVCFcF0SrCVQAAAAAArfG7Pxwa23u8x8y/JLloZk+y69qvJtuv2iu/&#10;x2vBn0e/cXdSRn58qEqpwkLOWY9XmVGYSYWbeqrCUNOoOvcexusi166XYm/UHsq9Vubzouaoazh/&#10;P//ew7VzHMaqCvNQVewI0SqTcBUAAAAAQD33Hnh+bK95j1u1Llmy65zU48+9WH5P4ccXbkpOmVmb&#10;XPP84kq8SoWrzKHjVS5g5eNGmaPFq0wdYjLLWFMZsDJV5KlQB6KmRTs/fd7e/Hrd9WeqNaqup1/v&#10;umCVOclolbn4Kh2uOveWFY2iVd1w1ZDRKpNw1eQgXAUAAAAwB/mPNw6O7QXvMF59+8OJxX0qwSqv&#10;jwjJyFBbqjhSb1WEaXhVFGoaVec+nGpNm6n2rw2jectn8N/+89/l/PYPV+kA1bASrgIAAAAA6M3M&#10;Tfvlc+HZ8KiTL01O2/qNscSrZMDKh42i8FGhDySlXvOEDCq1FrAqjGNQqSoaNRuKc1PXkBtfd79g&#10;la2lWuM4WGWqPRt3tMq0QJWa4c+ec3PPaFU3XBVEq/JwlYhT9ZJwFQAAAABAb/7nT+9N1Xu8CxZt&#10;m454lZnHkIJIkooomSq4lKtCTV1V4KlOFYyaLdX51amuO1etV1e1zqbbj26wylR7qPY7movUeHai&#10;2YqjVeaxp+gZ7oarGkSrfjxCtMokXAUAAAAA0JsD339lql7z3nP715My9hPGgqqqwJBz1HiVqSJJ&#10;MqbUyyjUpGJOjVTRqNlQnVsD43WQa9VPsR9q3+QeK6OZkVZn75lv3y/nd6BwVTdaZeowVT8JVwEA&#10;AAAA9Gbhuq/K58Kz4bHL1ydfembJRONVFjbyoSMfQFKBpFQXU8qsBpd0mMks401F0KlZxCpTBaQm&#10;ZbNQlemuraO/Zr0m1fUL17etaFU2A3u7+jlpHq2yeZy37Xw5w2G46lQXrhLRKjOPVhGumm4IVwEA&#10;AADMUW68+6mpepP34l13JRb5CWJVsUFQSAWH2lJFkvqrokyjq6JRs6E6t9FV69hftWdtGc2Zmz/C&#10;VQAAAAAAc4P3P/ggOWH1Hvl8eDb86LyZ5OQNd81avKpRwMoCSiKsZNYFrMwy2NQxijmp4FOgikWl&#10;qrBUm6rH7KjO0Rlfn792tTap0VoW2lrH0Sq1R8X+BXsa7XccreoGq8x8fvxMqWiVzWJduOozcbjq&#10;8jBc1Va0yiRcBQAAAADQn1d+/tZUvcf72QXbkmc2txSvMl2gKI1XmSpopMJHeRTJx5JSVVDJVAGm&#10;XBVuClTRp36qqFTbqsftp7o+p1qfrmpdzWgPBg5WmW4WusbzEs2UilbZPNaFqx6rC1e1HK0yCVcB&#10;AAAAAPRn5aV3yufDs+Wu676adIM/IhpUVcWGctN4lamiRbEqgNRRxZJkVKmfIt6kAk8Dq+JSbake&#10;b0Ar163Wpp9iD9Repaq9Vbo5qVXN26DhqjxU1XK0yiRcBQAAAADQm9/94dBUvcd7zJKNyRX/cnrL&#10;8SrTB6zykFGDeJWpYklffTWLKYWBpWqASYeazDDoNEzEqjSLSqnY1DA2D1R5y2uIr01fv1ldr8xy&#10;TYcJVpnl3nZsOVpl89g/XNUkWlWGqwaNVpmEqyYH4SoAAACAOcw01ZrNx3/wXGKhHx8LqhiEhVR4&#10;qE1VNKm/KtDUviou1Zbq8dpTrVlz1T61ZTRf0ewNF67S8alRJFwFAAAAANCft95+Z6re5P3Y/B3V&#10;cNWQ8SqzG7DKo0VxzCjVx45cDMnrw0mpYwhYmSoEVVHFpMapOofIyrX46xTr0DVau0IVrDLV3vQL&#10;Vpk+WDVKtMpmsVG4aozRKpNwFQAAAABAM6btA4rWLNua/Ou28cSrzIHiVWYeSQriSSquVKiCTE4V&#10;c6qoglCjOGqMqp/qGpxqHQLVOha6de8ZrDLVvkb7n6rmJJqlumiV2TNcNYFolUm4CgAAAACgP//z&#10;p/em6vWu+eqTDybd8I8IB1VV0aHcgeJVpoohdVTxJBlZaqIIOqno01xUXVuqWod+qjXvqPYnVe1n&#10;bD4PalYC1ZxlNg9X5aGqMUSrTMJVAAAAAAD9+efnX5uq17yfX3ehC1cNF68y4zhRES0qIkZhvGpp&#10;JX7kw0gqnJTZNGA1RMTKHCpkNW7deeXnGV+Dvs5MtT6Z5Ro2D1aZ5Z5ZhCwMVpm9olXhzDSJVvUP&#10;V40/WmUSrpochKsAAAAA5jCH3v3TVL3gXfbFW5Ii+BNHgwKDwJAKELWpiic1V4WbjlTV+jRX7U2b&#10;RnMl5u65l1+Ucztv7Z7u3Ibq8NSoEq4CAAAAAGjGge+/MlWveeet+3oermo5XmXhoiho1NWHj/IY&#10;kookxSGlYQNWZhh36igCUCoS1UgVoFKqn+2jOs/U6HrUNReq9TIHD1aNHq3y85NZnbMiWmUev1K/&#10;1vz82q+5cFUUrcrDVUG0qqOKUjWRcBUAAAAAQHNWXnqnfF48G37ypG3JC1u2TH+8ylShpUIVaHKq&#10;wFOtKhY1W6rzq1Fdd6Bat8JoraclWmV+fJ6e3Rc2DxitIlwFAAAAADB2Xn/r11P1Hu/MlV9OggCQ&#10;iAdVVfGh3LHGq0wVXWqiCjx1VEGoaVZdQ6q65iaqNe6o9iRV7aEynwM1I4Fqvkof/cY9cm5Xb9nt&#10;5jYPVY0pWmUSrgIAAAAAaMbOfY9N1Wve7d9dmkerJhCvCgJWPlxlhpEkFVJKddGlUhVn6hWwKgwj&#10;UDpkZaqoVNu6x3PnEZ9jprqWQr0WmeWa9QpWmeF+hHtV7mFHF63a2zWehXBWmkarbB4trqbmdt03&#10;lrloVRiuajNaZRKumhyEqwAAAADmOAd/8/upesH74k9fSYrwj4oHdQ1CQypE1LYqptRcFXI6UlTr&#10;MZhqP9o0mic1bx0ffvpZObNLNt7cndlSHZ1qQ8JVAAAAAADNsTcxpuU17zGLrkrKcFUUsIqCQmYc&#10;rzL7xauaBqxUMMmMw0oWW1IhpsI2IlaFKiY1TtU5dA3OW19b12hNvIMEq8zGwSqzcbSqM099olU2&#10;i8cuu07O7f++8Pae0aoyXDVatMokXAUAAAAA0Jz3P/ggOWH1HvnceDbcvmprFq6ajXiVqcJIZh5P&#10;iqNKMrzkVdEmp4o+9VVFpdpWPW4f1fUFqvXxRms7VLDKjPY7Vc1FNDv9olUvbNXBqD87cdvEolUm&#10;4SoAAAAAgOY8+9Ivp+Y93qNPmkkOvvDtJIhXvaYjQqEqQuQcKF5lqkhSRxVVSlURpkFU8aeOKhY1&#10;m6pz7Kquq6lqTTuqPUhVe1Znvv9qLgLVXDk7c3jbvtvl3G7afmM+q3moaozRKpNwFQAAAABAc+z5&#10;r3pePBsuuGx1csO/npZGggaKV5lRwMoCRdVoUa941dJKFMkHk1RQqauLMJWqWJMFrAaPWBX6iFRX&#10;H5kaRXFsdQ76fEPVdWeGa5QFq+qjVX79M8u9sdiYClaNK1plHrdqvZzbLQ8vnUi0yiRcNTkIVwEA&#10;AAAcBvzoJ29OzZu8u+95NPEBIBUQ6hoHh2SUqG1VWGkwVdzpcFNd9+Cq9W/baIbUnOXeuv+7cmbX&#10;7LwjmFkVm2pTwlUAAAAAAIMxTW/yLt3xcHLWFYPGq8KAVVvxqkEDVhZhUnEms1/AyrQAVBiEylXh&#10;qBpVgEqpfrZWdU7RuUujNfAOF6waPFrl5yDVzUlmZ44aRKvMv1ysf5n45A13TyRaZRKuAgAAAAAY&#10;jD8eendq3uOdv2hbGa5qFK/aVgkQpapQURQzmqaAVaEKQk2r6vylaj280Vr2DVaZas+i/e2qZiGa&#10;l37RKvPx9ToYdewpW+ujVR3bjFaZhKsAAAAAAAbj3gPPT81r3gfvujMJw1VtxqtMFTdSqmBSroos&#10;paoo06CqKFSkikq1rXrcQHXug6rWsKNa865qr+p0+1+rmqVIm7/OHO667qtyZu2/y2iVSbgKAAAA&#10;AGBW+fDDD5OF6/Rz+Ul7zJKNabhq3PEqsz5g5cNVhWU8SQWWSrMYUxxo0hGnTBV+0qqIVFUVoIpV&#10;P1evOpdYfW2l4XpkwSq1fpl+vTPD/Sj3qmPDaJWfi8y6YJVZjVaZNp9qbi97anGjaBXhqrkF4SoA&#10;AACAw4RpeZN32RdvScIIkI4IdY3DQzJONA5VaGlwVfRprqqubzjVeo/DaHbUfOXaHF59+8NyZmf2&#10;3u/mVcem2pRwFQAAAADAYEzTm7zz1n09WWbhqgHiVRYekvEq00WL2g5YxdGl1D4BK7NJxKpQR6Ny&#10;VWRqFNVjpOpzq5hfm7rmwkkFqyrRqnwe/Iyk0apoltJglRlFq8w/X3C5nNnTtj7QJ1qVh6tEiGpQ&#10;CVcBAAAAAAzO62/9eire4/34vG3Jj324ahrjVWYeV4qjS6kqzuRVcacaVTBqtlTnV6u67tho3brB&#10;KlOtuan2yYz2NVXtv5gTNU+VmevM4T0XbZEz+/lTOzNbE65qO1plEq4CAAAAABicnfsem4rXvDNX&#10;fjmphqtmK15lqnhSrooupapI0yiqcNSkVec1rGrNOqo17qr2ps58n9UMBKoZinQzuGm7/n3i2/bd&#10;1vl6Hqoac7TKJFwFAAAAADAY//On95ITVu+Rz48n7eVPLWkQr6oGrOriVWYcMSriRvXxqqWVWFJm&#10;GVNSwaXSuoCVqcJOmRaA0mGoJqroVBPVsfqrzj80vO40VmXK9cr065sZrr9FxQYNVlm8LJyHclbi&#10;GcrU0Srzoyfp91ev/b+nBdGqbriq5WiVSbhqchCuAgAAADiM+OfnX5v1N3k/sWB7UkaASlVMqGsc&#10;IJKRonGpwkvDq4JQ06o6/9FU6zsuo5lRc5VbzOCm3ffKmd19z6P59+jQVNsSrgIAAAAAGByLV9lz&#10;4dl+zXv8ihvTcFW/eJUKWI0vXmXWB6zMOMSUBayekPGm2EFCVqaFpDJVZGoUs+Oqx6w1uhZlN1Y1&#10;arDKFHvVJFrl5yKzOj+9olU2ix+dNyNn9vTt+ycSrTIJVwEAAAAADMfB3/x+Kv6Q9+F1W4eKV/2r&#10;iBLJeJGIHA0VsHKhpTjClKpiTbEq+tRAFZZqS/V4jVTXFyvWya+jXGdT7YsZ7WNXte/RbNi8yDmK&#10;Zy2fwb1rdbhq0eLOvIpo1Y/HEK0yCVcBAAAAAAzHNHwo7ynnfCnxsaBQERaqqAJFkRMLWJkq3NSW&#10;KjA1iuox2lKtTa5a065qL3qZ763a90A1O5HR/K1Yf52c2Ue/cXfn63msaszRKpNwFQAAAADA4Lz3&#10;3vtT8aG8a28/uxuuqotXlQGranioebzK7BewCsNJmWFcSQWYAvNgUxxyylTBp1AVjZq8+tyqVq8x&#10;i1W1GKyapWjVrv+zWM7r0fM362iV6cJVbUSrTMJVk4NwFQAAAMBhxn+8cXDW3+R99uUXkyIW5FVR&#10;oa5xiEjGisapCjGNrgpGzZbq/NpRree4jOZEzZLTz9+anXfIeb11/3c7X9eRqXFIuAoAAAAAYHhm&#10;+1N5/+LUK7vhqjbiVWYcrzJHCVip0FJhHGZKTaNNOuqkHDRkNVGjc60zi1XlwSqxJmrtzFaDVWY0&#10;C5nVuekXrbJZVPNqTipaZRKuAgAAAAAYnkPv/mnWP5X30lVb0nDVWONVZhQ76hmvMlVQqdDFlypx&#10;JhVwqlMFoaZVdf51inXxaybX1FT7UBjtX6raZzOaiUGjVeauc3Uw6qwztk4sWmUSrgIAAAAAGJ7Z&#10;/lDeo0+aSQ6+8O00FKQVgSGpihU5h4pXmSqulKuiTIEq6HS4q9YhV61hV7X2vcz3U+11RTUvkWL2&#10;Fq3dJWf2mUfu63w9D1aNOVplEq4CAAAAABiOafhQ3s+vuyAIVw0drzKjgJWFjKpxo37xKjMMKWWG&#10;sSUVZKqYh5xU4EmHoLQWkspUkalR1I9Xr7qOZrEqM17D6hoPG6w6Pdj3zHIu1Mz0ilbZDF7+1BI5&#10;r8cs2TCxaJVJuGpyEK4CAAAAOAz57X//cVZ/sXnZF29JfDDIq+JCgXGYSMaLxqkKM7WvCku1pXq8&#10;8ajWb5xGs6HmxxnP3oJ1N8l5ffwHz3W+riNT45BwFQAAAADAaDz05Iuz+ibvvHVfHyletTyNV4UB&#10;qzReZbqoUeN4lRmHlFxsSaliTal5xGrgkJWpQlLjNH9cdU7KbqiqJlZlqrUyBwlWmX2jVfl++xlI&#10;g1VDRqsWzzwoZ/Vj83dMLFplEq4CAAAAABiN9z/4IFl56Z2z9pr3L0/amryweXOzeJUpAkRxqChV&#10;BY1E/GhsAStTRZ16qYJRs6U6v16K6/frI9evUK17YbRfXdX+ijkYJlplc7jhbB2M2rC88/UJRatM&#10;wlUAAAAAAKPxys/fmtX3eGeu/HI3FqQVoSGpihZFjiNgZapQU6CKPB0uqut1qvUKVOvdy3wP1f4G&#10;qhmJtNmSM/ed5PjTd8h5ffPZhztfn0y0yiRcBQAAAAAwGrP9obwzj53eJ15lDhevMlXoqIggDR6w&#10;MsMAk4o0VcwDTyr8VKpiUbOpOsc8VGU2iFWZ8XqpNQ3WPQpW9Y5WhXud2TtY1S9aZW58cJmc1b9b&#10;ffHEolUm4arJQbgKAAAA4DDlf/703qz+YnMWA6rGg0wVGQqMA0UyYjRuVagJ9VpNwmgm1Nzkqpkz&#10;v3DudXJWn335xc7XdWRqHBKuAgAAAAAYndn8xeY/X3B5cuZljzSLV+UBqzhGZMbxKjOOV5mjBqxG&#10;i1iZOgTV1G7YyqtCVKb4XnXMpo4SqzJbD1aZ0Z5n6hkJg1WmmzE3f6du/Yac1b849cqJRatMwlUA&#10;AAAAAO1w491Pzdpr3m0rtiY/3jqheJUpQkhtBaxMFXFKVcGnJqqwVFuqx2uiur7cYD3UennVWpvR&#10;/nRV+2mK/VdzIufJzVsxg2uW6WDUpStduCqOVhGuAgAAAACYSuxDeReu+6p8zjxujz5pJnnz2UeC&#10;aFDVKDhUqwoYRQ4drzJVeMmpwk0VVfxpLqmuKVKtTaBa237m+6b2tKKajcge0SrzmAWXyHl956VH&#10;O1+fTLTKJFwFAAAAADA6//z8a7P2Hu9nz78oueFfT+1GgwrjqNBg8SqzjBlZ4KgaPSqDSBMLWKWW&#10;8ScVhgpVQam2VY9bOmioyozXJrO6hsE6d4NVZr9g1enB/maWM6DmIwxWhdGqG0w3exfcdZac1c+t&#10;u2Bi0SqTcNXkIFwFAAAAcJhz74HnZ+VF7ycWbE9e/c9/T1RAqFBFh7rGoSIZM5qUKuB0JKnWZFJG&#10;c6BmxanmrPBTiy+Xs/qLX73W+bqOTI1DwlUAAAAAAO0wm8HmT51xTRCuMvvFq1TAqjZeZbrYURmv&#10;Gl/AylRhp64uZDVqzGocFufVL1Rlqmv3thGsMv0eFvsa7nc2A/FcFPMSzJCfrWj2Tlp/l5zTTy7Z&#10;NbFolUm4CgAAAACgPWYz2Lxv7ZaR41X/KuJFqSp0JKJIabzKVCGlQhVf8kbhJhV2SlUxqGlXXUfH&#10;+JrlunjVuhbme6D2R+6j2G+bAzkfao7cnBWzZ3N4xuk6GLX7vM6MqmiViE61IeEqAAAAAIB2+PDD&#10;D2ct2PwPyy5P3nnpQCUeVFEFiKQqZhQ5zoCVqYJOUhWHmibVOQvVGlRUa9lPt1dqHyuqeYjsE606&#10;9Mrjck4tsjbJaJVJuAoAAAAAoB2KYPNsvOY987pVySDxKrNZwCqMG6kAUhlHaidgZaqYU09dIErF&#10;oybpMKEqU62DWi9bx2BdBwxWWYQs3Nd8r/N9VzPRM1oVzZzN4cqbV8o5PXlm9cSiVSbhqslBuAoA&#10;AADgCOCtt99JTli9Rz7BG6efWXH1aPEqMw4XybjRJFVhp8NRde2TNtp7NR9ONV9eNaOmikuNy4O/&#10;fb02oNVUXvACAAAAAITMVrD5uOV7gniQWY1XmXl4KI8RxZGi5Xm8KAwa5aGjKH4UxKtGCFiNHLEy&#10;uyErc7Ixq0qkylTn6FTX6PVrU1k3tbYdGwWrzGhvM7O9j+ehGq2K5imaOfMfz79VzuhfL7t+YtEq&#10;c9Rwlf3CBgAAAAAAlMxWsPnj87Ylt5+/OYtXNQ1YqThRRxUzktEjUwSSWglYmVHQSUWfAlUsarZU&#10;5+eMr01ef6xax8J8zdV+yH0zxT6reUiNZ8fM56obrDLz+Zu3UM/p7Ws7X59QtMr8/KmEqwAAAAAA&#10;2uQ/3jg4K+/xLlq7q1m8yqJDKkZUUUWNhCMFrEwVaIpUoaeeqoDUJFTn0kN1rVK1bk3M90btW0U1&#10;A0I5U6FvPvuInNHjT9+RTDJadfD5R9JYljqXpvKaFwAAAAAgZLaCzRYLUvGqG1xkKLMMEDWLV5ll&#10;6MjCRzqI1DRgtVQGmTKr8SYVeWqmi0g5VWxqECvHTANVpjqH3qrrzayuzejBqtODfcws91rNQaYO&#10;VpmVWUvn79Tk9F3nyhldsuuciUWrTMJVk4NwFQAAAMARwvsffJA++Zv0i95PLNie3P/k04kKCRWq&#10;CFFgHDBKVaGjSauCT3NZdY2zodhvNRe5aqZif/Grn8n5tIiUCkyNyzsP/JM8j0HkBS8AAAAAQJWD&#10;v/n9rPwx7zGLrkqWXPKtICKUxqvMIDiUR4jyKFEcKzJr41VmFEIKAlYuoKTiSqlxiCm1DDWpkJNS&#10;BaGkPijV1QenmiiOoR5LqM5d6degsj5qHXMHCVZVo1XZXqsZCINVppshN2Ox/+vcr8j5/LtVN00s&#10;WmV+bMFl8jyaavevfco2AAAAAACE/PPzr6XPlyf9mnfD2VsHi1eZKlQkokapKoBkimBSo4CVqSJN&#10;sSL2pIJQUhWWakv1eEJ1/vI6Y9V6efM1Vusv98kU+2r7reegYzwvbp7iYFXh387XwaiHL9o0sWjV&#10;/RdslOcwiLzHCwAAAABQ5b333p+V32v+9MLtyQ8ff0DGhEJFkKhWFTmK7MarTBVQaqIKNtWoIlBD&#10;qeJTdaqfH1B1LbWqNWpqvhdqr6Rq3yNtZuQsVf3h4/fL+TzlnC8lk4pWmTNX3CTPYxB5zQsAAAAA&#10;UOWtt9+Zld9r/ty6C5Jd/2dRHhAKo0JxdKhfvMoMA1Zh9KhfwKqMV9UHrCzGpCJNmSrolAWfxufw&#10;EaomquvJVNefOViwSker4r3rBsny/VV7Hwarmker9nQ8eWaNnM8VN6+YWLRq1wvzk48v3CTPo6l2&#10;/0IzCFcBAAAAHGHYJ/PaLzcvXPfVib7wXfbFW5LHf/BcoqJCpgoSVawEjVT0aLZVQahpVZ3/bBvt&#10;sZoDp5ol5bMvvyjn8jMrru58XUem2vbgb19PvnDutfI8BpE3eAEAAAAA6rGAVfHLzZN6zfvReTPJ&#10;36/6sg5Y+fCQDxLlkaJKvCiPGoWhozKAFIeRBg5YmXGgKbUMOKnAU50qGjUbqnOr01+rXAu1Zrlh&#10;sMocJFhlij3vWMxDMCN+dtxcBV5ufjv52xU3yNn87DlfmVi06oSL7pDnMIh2z9q/WwEAAAAAgOZH&#10;P3kzfZ9oku/xfnbBtmTXOXlMKA8L+dhQJURkqmBRRxU5SlVBJFMElFoNWBWqEFRHFY2atOq8UtV1&#10;1KnWx5uvqVpvuS+FYi/VvqeqOXFzVBetMj8+T8/mk+tduErEptp00eIt8hwGkfd4AQAAAADqsfeH&#10;Dnz/leSE1Xsm+pr3opk9yatPPiijQqVRmKinKnYkbCVgZaqQUx9VKGq2VefZU7UWg5ivvdobqdpr&#10;4QDRqv/vtSeSR79xt5zLMy+8JplUtOrg848kR580I89jEHnNCwAAAABQz2z8XrPFepZdtyoPWIVx&#10;oTg+5MNEfQNWRewoiiD1C1iZlYCV6WNMqTrclKliT6UqEjUNqnMtVdeZWYlVmVGsqkmwyvYm3q/+&#10;wSrTB6vMcmZuMKO58tGqPf+6IA2oqdlcfdtZE4lWmWfdsEKewyDaPQvNIFwFAAAAcATzx0PvJs++&#10;9Mtk5qb9E3vxu2DdTcn9Tz6dqLiQqeJEgXHYKFUFkKZFFYyaDdW5TZPRnqq9j1TzU6dF0/Q83tj5&#10;ug5Nte3Vt++X5zCovMELAAAAANAMe7P3oSdf7Iabx/2a9yMnziTHLd+TLJ55sBsWqsarzDxMlMeK&#10;VMgoi1cNGbByESsVXwpU4SYXdlLhp6aqwNSwquMPor8mec1qbZxtBKuaR6uieSkiVbGXf7vrXy+7&#10;Xs7k59feOpFo1ZJL9ydHz98hz2EQeYMXAAAAAKAZ73/wQfLKz99Kbrz7qe7r3XG/5j32lK3Jlau2&#10;JC9sKSNDPeNVpgoYidhRqgojFaqgUsfGEStTBZ16qWJRThWZGlZ1/EB1fv1Ua+DN106ta6rah0Kx&#10;f7avcr/VXJhufnpFq368pf4TcCcVrbplzUb5+INqv6gLAAAAAAD9+d0fDqUfzluEm8f9etdcsf66&#10;5JlHviHiQt4oUtRTFT8SthawMlXgaQBVUKpt1eM2Vl3zoOZrrfaiVrW/wsbRqie63nO7/mAgC6qp&#10;yNQ4XL1Zv888qPZ3CAAAAAAA0B/7veZ7Dzw/sd9rPnr+5mTRzvOSq76/OIgM+QhRZhko6huvMlsJ&#10;WJl5iCkONKXqoFOpCkGFqpDUOFXnEKquo7R3rMpUsSpTrXm4N5nlHqr9zfSxKjOcFT9HmT5YlUWr&#10;zL9bfbGcyfXfPGMi0aornj41nX91DoNo9yg0g3AVAAAAAHSxX3K2Ty4y7Zedx/ni9wvnXpfcuv+7&#10;iYoMqUhRxTh0JGNIc0EVmRpWdfxpV+yl2m+nmpne/ldn1r4j53DNzjvSr4/bV//z35KjTh79U4lM&#10;+wcqAAAAAAAYnOL1rrlz32Py+XZb/s1Zu5NTt34jDQz1jFc1ClhVQ0j9A1Z5xMpFl1SQKVAFnVLD&#10;8JMKQ02T8fnqa+qo1sDp187Hqsx43euDVabe22qwyozmxIeqvC5aZR6zWP/7zUnr7xp7tMr8+1V7&#10;5eMPqn2KNgAAAAAADEfxetf+wHec7/H+5Ulbk20rtibf3xzFq0wVKFIxo44qfpSqQkmFKrDUcaCA&#10;lalCT4Oo4lKjqh5nENV1KvO1UuuYqta9UO1XR7W/qWoe3Lx0g1VmTbTqsfX6l4mPPXnrRKJVz2/Y&#10;kPzt/K3yHAb1Rz95M79bAQAAAABgEN577/3ua14LWo3zNe+itbuSR79xt4sMxUaxor6qEJKw1YBV&#10;oYo/zSXVNQ2jW1u19rWq/RQ2DlaZZbTK3HXdV+Uc7rr2KzIy1bbPPHyffPxhtA8UAwAAAACAwSle&#10;75orL71TPt9uw4+etDU5ZWZNcvlTS8rgUBQkyiyDRc0DVtVA0tABKzMON6Xq0FNVFYuaTdU5hjaN&#10;VZl+/fT6mtX96IbG8n1Te5rpg1VmOB9hsMrU0SrzmCUb5Cxe9tSiZNzRKvMLG9fKxx9UQs3NIVwF&#10;AAAAALWM8wVv4XFn7kz2PvB4cvC3byRxcEhFiwJV9EjGkXD6FHun9jgynpH+ZuGoq2/fL+dv0+57&#10;u98zTpdsvFk+/qDaL11YXR0AAAAAAEbjj4feHesvNRd++oxrklM23J3GhnoGrPKIkQocLU/jVT0C&#10;ViKk5CNLAwesTBV66lqNQ6mA1CSsnos6X6e61sgwVmWWa1lZ63wP1N7UBavM4YNVZhmsOjP3zxdc&#10;JudvwaZ7ZWiqTU/b+kDykRPbCTUf+P4r+R0KAAAAAACjYH8sqJ5zt+nH521LLly+NfmnjS5cZapY&#10;kanCRh1VCClVhZO8KrrUceCIlalCUNOuuo468zVR69VVrXGh2p+Oaj9T1f6bbk76BasK77lgk5y/&#10;zy7YJkNTbbt1+eifwmvav0HZv0UBAAAAAMDo2AehqOfdbXrCip3JPbd/PY8NKaN4UU9VFKmHrQes&#10;vCoQNS2q8x1Ft5ZqnWtVe1ijnI06w2iVuWn7jXL+vrL3azI01aaHXj6QnHD2Tvn4g2qveX/733/M&#10;71AAAAAAABiWt95+ZyK/1zxv29pk5rEzuvGhOE7kw0W94lXm8AErs4ww+ThTGG3qGEedUnUEqrcq&#10;LNWG6rG0WaRKhKrM4LrDNfFrpdfSrK5/a8EqMwhW9Y5WmRZLU/P3pedOlaGpNr3ovjPkYw/jf7xx&#10;ML9DoR+EqwAAAACglkm94DU/tfjy5OrbH07efPuXiQ8PqXhRRRVBkrEknH3FXqk9jfQz0dwyHDWz&#10;9345d5fvezD4vnG4+55vy8cexguvui+/OwEAAAAAYFR27ntMPu8eh3+5+Opk3rqv945XmXnUSMWO&#10;+gaszCis5KNL3RCTizOpcJNURaAqqpBUqIpPKdXPVlXn4FTXUaNfk76xKjNfb7UXabCqJlpV7G+w&#10;5/E8xLGqQhes8tGqMy/7dnLUyZfKubOolIpNteWSS/cnn1h4lXzsQeWPeAEAAAAA2uP9Dz6Y2Hu8&#10;f3bitmTVmVuTx9aHYSIZLlKRo1wVRkpVISWvijDlDhWxKlSxqNlUnWMv82tX69JVradX7UdHtX9d&#10;1b67uegGq8w+0Spz31odjpp32lYZmmrTu9duTOdbPf6g2geGAQAAAABAO/zoJ29O7DXv8afvSG7b&#10;d3ty6JXHk2qISISMeqoiST304SUZZmpTFZIal+rx2zRfM7WmPVV7VqPtfWUeelmNVpmrN18v5+6e&#10;226Xsak2nbniJvnYwzhz0/787gQAAAAAgFGx95TU8+5x+Pl1FyYbH1zWDRHFsSIfMppUwMoMo01R&#10;0EkFn1KzIJSKRc2mtZEqM742d93xmuh1M6trnZnvRb4vas8ys731ex3PQRir6h+sMq/5vwvkzJkq&#10;NNWmO55amHx8of5wpEG1f3/68MMP87sT+kG4CgAAAAB6Msk/5DU/sWB7Ghn6xa9+lvgIkYoZVVRR&#10;JBlPwsmr9qaj2sdIPwfNDeNRa3beIeft1v3fqXxvm+5/erAXXL20F7vvvfd+fmcCAAAAAMCoTPIP&#10;eQv/4tQrk388/9aJB6xMH2PKDINNKujUUxWLmk3VOdborzs1ilWZag1nJVhlumBVHK0y1ayZKjbV&#10;pp8+81r5uMNo//4EAAAAAADt8c/Pvzbx17xnLd2afPPiPvEqUwWPUnUoqauKKxWqMJNzpIhVrApL&#10;jap6nEHNr1Fdf6BaP69a+462P3rfOqp9NotZsFBVoQpWmVG0yty1Soerzjpji4xNteWBizcmfzlP&#10;fwrwoNp9aB8YBgAAAAAA7THJP+Q1P71we7Jnz77knZcOJNUoURQ16quKJvUwCFiZKtZ0pOvWR61h&#10;T9Ue1dhSsCr1p08ki9bukvP2zMP3VUJTbXrbLbfJxx3GE1bv4Y94AQAAAABa5Lf//ceJv8f7d6sv&#10;Ti6466w0ShRHi8Kg0egBK1MHmArDYJOPOWWK4JOKQnUt4lE6LDWq/viZ6hxyK+ceXlt87Xp9CvXa&#10;Ng9WmeHexntfDVb1j1btzr3sqcVy1o5ZskHGptpy1wvzk+NWrZOPPah2Hz705Iv5nQlNIFwFAAAA&#10;AD2xN5TsjSX15HCcHnXyTHLxrruSF3/6SlLEiFTUSKoCSTKmhONX7UVHtW+RYYiqqTogtWDdjXLO&#10;LCylvr8NX/zpy2mITT3uMPJiFwAAAACgff7jjYMTf5PX/Nj8HckX1n4tWbrj4Shg5MJGLnikYkhZ&#10;vGrwgJUZR5riiJWpgk+NVWGpNlSP1dD4+gaNVbUXrDLdnl+RqYNVZu9o1Wnbviln7KiTLpWxqbb8&#10;zDk3y8cdRrsH/3jo3fyuBAAAAACAtrjwqvvkc/Bxu2jxtmTf+bMUsCpUwSZnN2RlqgjUtOvOX11f&#10;RbVGXrXOua0Fq8yGwSrzpc0bkw3Lt8gZu3DZZhmcasPnN2xIPrugnWiVaX9QDwAAAAAA7fK7Pxya&#10;lfd4j1lwSXLFrpuTN599JAkDRXnUSMWOalURpQb6SJOMOB0JRuug1qmvak962Fa06qelx5++Q87Z&#10;z596qBuZaluLYh190ox83EG1e/CVn7+V35UAAAAAANAW9x54flZe8x67fH1y7i0rkuv+bxgwyiwD&#10;R1m8qj5g1Y1XmUVISUSWLL6ko0zeMOYUx54yRRRKhaMmqTqn6Lzja8tUa+CtrmOmW/OOal9KfazK&#10;rO53XbCqSbRq948XJOu/eYacMYtKqeBUW35h41r5uMNof08Pg0G4CgAAAAD6Mltv8hbOW7snuXX/&#10;d5ODv30jsTiRihxJVTApVQWWsF3VundU+ySsBqmaqANS5mdWXC1n66kfviC/f1TffPsXtY85jHb/&#10;vf/BB/kdCQAAAAAAbTJbb/KaHzlxJvmbs3YnCzbfG8aMfOTIBZBUHMmiSXUBK3OoiJUIWZkqCDWN&#10;qnPvXld0vWpNUvN1U2taRMNGClaZKlZV6GJVKlhlLu14ysa75Wx9bMFlMjjVhieu+7p8zGG98e6n&#10;8rsRAAAAAADaxD6gaOG6r8rn4ZPw2FO2JttWbE3+aeMsBqxMFXKK9CGoVBWLmk3duanzr6jWQanW&#10;NXeoYJVpe53bM1hlimDVjzdvTKNV5qqlOly1dfn4wlVnLNGPOYz2700Hf/P7/I4EAAAAAIA2ef2t&#10;X8/q7zWfeeE1yYN33ZmEsaIodtRYFVZqYBBwUoGnw8noetV6NFKtfw/bClaZLlpl1gWkDj7/SBqZ&#10;ats3n9mffHrhpfIxh5FQMwAAAADA+Ji5ab98Hj4Jj56/OTllZm2y/btLRdSoDB71C1iZTQJW5jAR&#10;q8I4CJWpwlGRKjjVT3UcafWc1Lnr6/Rma6PWrLumbp3VHpT6WJUZ760KVpXRqrpgVRyt2v3j+cnq&#10;25bJ2frM+RfK4FQbLr12pXzMYbR/b/rRT97M70ZoCuEqAAAAAGiEfSrKbL7Ja35iwfbk4l135bEh&#10;HTySqoBSqgou4Wiqde6o9kVYjVE1UcejCg/+9nU5T6YFptTPjOqSjTfLxxtGu+8eevLF/E4EAAAA&#10;AIBxYG/yzvZr3j9fcHny+TW3JKdf+i0XN3LRozyGpEJJhUVQScWWugErU4WaOsZRp0wXfRJBKBWO&#10;mqTqnOoiVYXq2lPdGqk17AarxNqb3WCV6ffOx6rMKzJ1sMrsHa2yYFXmI8nn1u6T8/Sp03fJ6NSo&#10;Lth8f/LRee18Cq9p9x2hZgAAAACA8XHo3T/N+utdc+npW5Pdq0XkyKsCSV11XKmrijIpVeSphz4Y&#10;1VWFpUZVPI46n56q61Wq9cvtGasy1b4VqmCV2TRYZbpolfn5U7fKebrpvE0yOjWqFsRSjzesO/c9&#10;lt+JAAAAAAAwDg58/5VZf8376YXbk5krv5z8/F/2J2W8KIofNVaFlhoah51SVQBqrhhdi7rmxqq1&#10;7uPAwSozD1Qpg2jV48nPn3pIztMx8y9Jv962h14+kJxw9k75mMNo991bb7+T34kAAAAAANA2s/0B&#10;RYXHrVqfrLp5VXLN84ujyFEZQBooYGW2ErEqVDGoajSqXhWd6qU6RlV1TpnqGmL1upTm65evp1rv&#10;UB+rKvR7uTC5wewbrKpGq7rBKjOPVpkLd54j52nBjnNldGpUL7rvDPl4w3rC6j35nQiDQLgKAAAA&#10;ABpj8Zxp+MVm8zMrrk72PvB48ubbv5QBJKkKKqWqABM2V61pR7UHNeogVRN1OMr77Msvyhn61OLL&#10;5feP6qbd98rHG1Ze7AIAAAAATIZpeJO38Nhl1yUnb7jLxY5cBMnFkVQ8yewVsDJ9oEkGnJwq/NQv&#10;ZqVU0aleqmNI/bmIc1XXFJivg1qn0s66jjtYZbpYlQpWxdEq87izb5AzdPzKm2R4ahQXX/Kt5Oj5&#10;O+TjDaP9GxOhZgAAAACA8WN/SDgt7/F+8qRtyUXLtyaPbxDho0IVTOqqg0uBKtbUSxWBGkAVneqn&#10;Os5AquvopVonZ99glan2ysxjVY2CVaYKVnX0warCj8/T4ar9F3a+LsJTo2gxLPVYw2r33B8PvZvf&#10;hQAAAAAAMC5uvPupqXnNe8o5X0ruuf3ryaFXHk+ykFEUQ2qsii8NYRx/koGoaVCcq7qegVVr28ex&#10;BqvMLCT16Dfuqp0hH5xqyxXrr5WPN6wrL70zvwMBAAAAAGBc2AcU2d8Uqufkk/ajJ21N5m1bm2x9&#10;5MwoelTGkJoErMxqwMpUgaYiYjVIyMpUwSitik71Uh2jXnVuderrL83Xya2fWttQH6oq9HtXF6xS&#10;0aowWBVEq9JgVRmtur7j5y4+X87R2XuXV6JTozrzxKLk6PntfTiR/RvTKz9/K78LYRAIVwEAAADA&#10;QNx74PmpeZPXPOrkmWTNzjuSp374ggwi1apCS11VnAlD1brlqvWuUceomqijUcr7n/yenJ15a3fL&#10;7x/FOw/8k3ysYbV77fW3fp3ffQAAAAAAME7e/+CDqYpXmR+bvyP5h/O+kpx+6bfy+JGLIrlYkoop&#10;pXYDVvURK3P0kJU3jknlquhUL9UxUtVjlqpzDnTXqtaiNFs3ua65fg+CvRkxWKWiVWWwKo9W5TGp&#10;T52+S87O59bsq4SnRvWTi/VjDSuhZgAAAACAyfEfbxycqvd4zQWLtiW714gQUqGKJzlVgKmiijg1&#10;UcWiZlN1jv1U6xGp1jVQ7UthHqsaNVj1YxGsMp9ev1HOjfn8Bh2fGlYLYdVFsobR7jVCzQAAAAAA&#10;k2Pnvsem6jXvMQsuSTZtvzH5+b/sT7KwURRHGkgVZBpSFYjqqoJSbaoeM1ed69CqNWzgUMEq84l6&#10;a6JV5lf2fk3OzurN1wff14Z79twiH2tY7V4j1AwAAAAAMBmmKV5V+Kll65NVN69Krnl+sYsglXGk&#10;gQNWhX0iVoWDh6yUKjQ1iOqYTc2uQV1baL4ebo3UOoZma+/3IzMMVpnNglXVaFU3WGW6YFURrbKY&#10;1KeXr5ezc9F9ZwTRqVH90nMLkmOWbJCPNawXXnVffvfBoBCuAgAAAICB+dFP3py6X2w2P7Pi6mTv&#10;A48n//X2L2UkSarCS4Eq2nSkqtYnV61tD3WMqqk6GlXn1bfvl/Ny8a675PcP694HHpOPM4r2CxUA&#10;AAAAADA5Pvzww6n7xebCY5ddl5y84a48hhSFkvJ4koordR0mYmWq+FONKiQ1DtVj1+quRV1vaP9Y&#10;laljVaaLVRWqUJXXxapUsCqMVj0SRKvMjy24TM7LyRvuDqJTo7j4km+1Hq2ye+ytt9/J7zwAAAAA&#10;AJgEv/3vP07dLzabnzxpW3LR8q3J4xtEHMlUQaVACzDpMFNFFXgaVBWWGlX1OIOqrjeyWCu9jk61&#10;D4V5rKoSrVKxqsIBglVFTOrutTpc9bfztwbRqVG1x2kzWmUSagYAAAAAmDwHvv/KVL7He8o5X0ru&#10;uf3ryaFXHk9GC1iZKtTUkioo1abqMVtTrVVDJxysKty0/QY5LxaZUt8/rFdcvVc+zrDaPUaoGQAA&#10;AABgsrz33vvJykvvnLrXvB89aWsyb9vaZOsjZ7ogUhhMGnfEyixCUDoSNQ02DVWZ+XW7tVDrVbWd&#10;YFUYrQqDVUG0Kg1W6WiVabOhZuaKp0/tfs+o2rHqAlnDaveYxeJgOAhXAQAAAMBQ2KelLFz31al8&#10;o/eok2eSVTtuTe468FTy9m/fkOEkqQoyBaqY0+GuWgenWsce6hBVU3Uwqp82C2pOdt/zbfn9w7hp&#10;973yMUbR7i37xyUAAAAAAJg8z770y6l8vWt+bP6O5PiVNyanbf1GUgknuaiSCi55m0SsCn38KVUF&#10;oqbB6DzVtVQdMFZlxuveZrDKbBCsMpdcqkPNpsWm/PcO62lbH0g+fuqV8jFGkVAzAAAAAMDsYMHm&#10;mZv2T+1r3nmLtiVXnrs1+adNIphkqshSRR1tkqoA1FxRXY+wUaiqUK15oYtVBcEqU8WqTBWsMlWw&#10;ynRBqStWbZIzsmjxluD7RvH6czYlf3Zi9TFG0e6t19/6dX7HAQAAAADAJDn4m99PZbDZPGbBJclF&#10;M3uSR79xd5LFklw8aWhVxOlIUa3HAI4jWGU2iFaZFjRTc/LoN+6S3z+oh14+kKzefL18jFEk1AwA&#10;AAAAMHvce+D5qX2P91PL1idn7Dov2f7dpXkgKQwoNQ1YFfpwUxmxMlXsSVsGrcYdtQofS52L1l1X&#10;dM1qTbThOmdWY1VmK8Eqs0ewypx5YpGckaPnbw6+bxS3HVicHLNkg3ycYbV7y6LoMDyEqwAAAABg&#10;JG68+6mpfdFrji9iZarQ01xWXWOkWqs+6gjVIOpYVFO/cO61cjb2P/2M/P5BPPjb15NlX7xFHn8U&#10;7Z6yP5QHAAAAAIDZ43d/ODS1webC2oiViyypCFNsGbFqFrIy40hUVxWUalP1mB3VOWrLa1Vr4fXr&#10;GKxvqo5VDRqsCqJVebCqSbTKnL9JR5SPOunSyvcOox3fjqUeYxTtniLUDAAAAAAwu/zz869N9etd&#10;s2fESkWXpDrm1FcVippN1Tn2cFyxqkkEqwpXn7lZzsWFyzbL7x/Urcv18UeVUDMAAAAAwOzy/gcf&#10;THWw2axErFRYaShV4OlwUV3vgBbBMBmk6ucTvW0YrCo8Zv4lcjZ+/tRD8vsH8Z2Xvl0bxhpFu6cI&#10;NQMAAAAAzC72nNyem0/za96xRqwKffRJRqGmUXfO0fWo6643W794XeNQlXmDOUKwyqwLVqlolbn2&#10;rjPlXBy3al3le4fxovvOSCNY6jFG0f5eAEaDcBUAAAAAjIx9StHKS++c+l9uNs/64i3Jrfu/m/zX&#10;27+UkSWpCjjVqoJQ06o6f6FakwbqCNWg6mDUIH5iwXY5C6/+57/J72/qL371Wm0Ua1QvvOq+/O4C&#10;AAAAAIDZxqKy0/5Gr3nUyZcmxy3fkyzYeE8SBJaiAJMKNFV0cadMFYDqrYpLjaJ6jP6W12DXJK81&#10;Ml6vYC1To1jVLASrCk+46A45C8cs/pL8/kG0Y3/kxBl5/FG0++hHP3kzv7sAAAAAAGA2+Z8/vZdG&#10;dubCe7yfXbAt2b5qW/L4BhFXUjGmWnXoaWBVXGpY1fEHdKBQlRmvYWweqZKxKlPFqkwVqypsGKwq&#10;XLR4i5yFq1dtkt/f1Oc3bEjOOkMfe1RPWL2HUDMAAAAAwJRgf8w77R9SZB590kyyesvu5MG77koO&#10;vfqEDi4NrQpAzQXVtYzg0LEqs7MnvawEq0wdlCq0sJSaBVN9/yBa+Or403fIY4+i3Uf2QdcAAAAA&#10;ADAdPPTki3PiPd5jlmxMTr1sTTLzmEWsqrGlQSNWhXH4KdWHoVJVPGrcivMQ56quqbfNY1Vmq8Eq&#10;M4pWqWBV4Vk3rJCzcOLWNfL7B/HsvcvlsUfV7qXf/vcf87sLhoVwFQAAAAC0hj1Bt+DOXHjhaw4V&#10;sSpUgaeeqnDUpFTn00N1vQOoA1SDqmNRg2pxKbX3R508I7+/qc++/GJy3Jk75bFH1X6h+cMPP8zv&#10;KgAAAAAAmBYstmPP1+fCa97aiJXpokwq3CR1AahSFYqaTcPzk9dRo1+TynqlRqGqQhWoinWhqkqw&#10;yqwEq5pFq8zPnHOz3P+/OWu3/P6m/q/zviqPO6p279gbkwAAAAAAMF0cevdP6XP1ufIeb3sRKzOL&#10;PqkY1LRanLO+nh7Ga6XcNqFglSmiUt6/nb9V7v/da/v/bJ1Pr9+YzDtNH3dU+YVmAAAAAIDp5K23&#10;30nmygfzjjdiVahCUbOpOscWTGNVpopRNbWzB70cMFhV+MPHviH3/x+WXS6/v6nPPHxfcsz8S+Sx&#10;R9XuIQAAAAAAmC7sbw//+fnX0te7c+E177giVoUqENVVBaXaUj2eU51rf8v1UGulYlWmjlWZKlil&#10;o1W9glX9olXmyTOr5f4vvXal/P6mLthxrjzuqNq9w4fxtgPhKgAAAABond/94dCc+XTewpEiVqYK&#10;QI2kClAVqu8fQXU9A6rjU8OoQ1HDuv9p/YLnC+deK7+/ibfu/07yiQXb5XFH1e6ZPx56N7+TAAAA&#10;AABgGvmPNw7OiU/nLWwasTJV1KmnUSwqVMWlhlUdP9POQZ5bD+PrrqxLqghVmVdkykiVN49U9QtW&#10;hdGqZsGqwk+fea3ccwtPqe/v5+JLvpUcu+x6ecw2tNg5AAAAAABML++99/6c+XTewnYjVt7ZD1qV&#10;gaohIlWF8Zoot4WxqkqwSoWqvCpWZapYlSmCUrHPb9gg99u0+JT6mX5a8KouhjWq/EIzAAAAAMD0&#10;M9c+mDeIWL3yhI4zjU0VmBpWdfwxOXKoqrCz3r0cMlhVeNstt8k9X7H+Wvn9Tdyz55Z0ZtRxR9U+&#10;3Mv+zQgAAAAAAKaXufTBvGbziJWpwk6DqYJSbakeb3DL61XroSJVhTeYMlZljhKsMpsHqwqPW7VO&#10;7vnau86U39/PK54+NfnM+RfKY46q3S98GG97EK4CAAAAgLEx1z6dt/DUdTclV+x7KPmXH74gI02N&#10;VZGo2VSd4wjq8NSw6kjUKL7405eTJZv2yj1eteNW+TO9fPblF5N5a3fL47Wh3Sevv/Xr/O4BAAAA&#10;AIBpZy59Om+hRayOXXZd8oXzv5YsmXkoCUJNIuikok9DWQSmclWAyoy/Tx5rCCvX5q87MIpUea/I&#10;lJGqwsvN8QerzBMuuiP56En6E3NPXPd1+TO9/NyafclH543nl5lNi73ZJ3wBAAAAAMD0M9c+nbfQ&#10;IlZrlm1N9q7dmrywVQSaTBV3Gso4LFXaP0IVq44/hOp668wDVbWxKlNFqrwqVmWqWFWhCErFPrl+&#10;Y3Lxss1yj/9y3lb5M7204511xhZ5vDa0e+TeA8/ndw8AAAAAAEw7c/GDeS1IdOaF1yR79nwtefXJ&#10;h3S06Uh1UrEqc8Rglfnqkw8k/3vFlXKfr7h6r/yZXj7z8H3JPyy7XB6vDe0+sXsGAAAAAADmBnPt&#10;g3lNi1jN27Y2OW/fyuRLz5ye6HCTD1mZKv40lyyvRV1rpg5VmW3Fqsxmwar+0apdL8xPVt+2LPnI&#10;PP1BQjNPLJI/V6cdb+m1K5OPnjSeDyYy+TDediFcBQAAAABjx38671x64WsedfJMctYXb0l23/No&#10;8tJPX5EBp5FUgalhVMduWR2cGlUdiRrF+5/8XvKFc6+V+1loAao33/6F/PlY+75Nu++Vx2lLuy/s&#10;HgEAAAAAgLnHXPt0Xu/H5u9I/nb5Dcm8i+5IztzxSFIJOYnokwpDTZPqnCvXFRgFqgqvKJWRKm8L&#10;waom0arFl3wr+ftVe/sGpj6/Zp/8eeXJG+5OPrHwKnmctrR744+H3s3vGAAAAAAAmEvMtU/n9X7h&#10;tG3JxhXbknsuEuGmQhWAmiuq6+nltjHGqkwVqioUQanY+y/YmCxa3Dswdcy8bcmBi5sdz7x0xebk&#10;4zW/HN2W/EIzAAAAAMDcZK5+MK95zIJLktVbdie37bs9efPZR3TQ6XA1DVWZKj41jE/0txKsMnVI&#10;qs57brs9Of70HXI/C8/ZcF1y6OUD8udjDz7/SLJ68/XyOG1p94b9uxAAAAAAAMw95uIH8xZ+atn6&#10;5NTL1iQX3r08uf6HixMddfIRq0IViJoGw/NU15KpI1WFvWNV5uwEq3Y8tTBZsOPcPoGpLybrv3m6&#10;/HnlRfedkfxVZw70sdqRD+NtH8JVAAAAADBR5uKn83o/tfjyZNWOW5Nb9383+bf//HcZeDqc1LGp&#10;UdWBqFG9df93ks+suFrum9L28vEfPCePVWjHtO9TP9+Wdi/YJ3gBAAAAAMDcxsI8c+3TeWP/4rQr&#10;k+NX3picsuGuNLwkQ08qDJWrQlLjUD12V3XOXV2YSnlFqQxUxXbWSNk4WJVHq1RQyrtw5sHkuLNv&#10;6Bus8n76zGvT0JU6nmlf+5uzdsufbVO7H15/69f5XQIAAAAAAHOVufjpvN6jTtyWLFi8Ldm+alvy&#10;zXUi6hSrQlGzqTrHfm6rhqrMSqzKVJEqrwpVFapQVaGIScXetnZjMn9h87jUn3X28upVm+SxCu/u&#10;HPOzC8YbrDL5hWYAAAAAgLnP+x98MGc/mLfQgkgXzexJHrzrruTgC4/q4NNctPVIVeETzRwxWGUR&#10;qq/s/VrfYJX3hLN3Jj9/6iF5vMI9e25Jjpl/ifz5trR74d4Dz+d3CQAAAAAAzFXm8gfzFh63an2y&#10;+Krzko0PLssjTir6VBqHokpVVKoN1WPpcwsNw1TKQWJVsxGsOnHrGrlndS7ceU6y64X6Y1/x9KnJ&#10;5y4+X/5sm9r9wIfxtg/hKgAAAACYFebyp/N6LZR08a67kvuffDr5r7d/KeNPc0UdmWpTHYcaxYO/&#10;fT3Z+8BjyXFn7pT708SZvfcnv/jVa8Fx73/ye8m8teP/A17TCuYAAAAAAHD48D9/em/Ofjpv7F8u&#10;vjr5h/O+kpy6+b5Eh6AiVUhqHKrHlrooVZ1XZMowlfJys3msKgxWuWiViEnFnrb1gTQu9ZETmwer&#10;vEfP35GcuO7rwTEtgvW/zvvqQBGsYbV74MD3X8nvDAAAAAAAOByYy5/O6/3kSduSpadvS3adtzV5&#10;fIOIPjVRBaYGVR13WLfpUJU5cKjKVJEq7+aN9dEqEZOKvem8Tcm804aPS52xZEty4OLwse6/YGP6&#10;39X3t63dA4fe/VN+ZwAAAAAAwOHAXP9g3sITVuxMZq78cvLkQ/clh155IknjTyoMNU12I1Wmik21&#10;oa1FA0cMVr3z0rfTuNSnF14q96efR580k9x2y21p+Ko4pv3vB+/6evIPy8b7QbyFMzftz+8KAAAA&#10;AAA4HDgcPpjX/OhJW5PPnn9RsvzGVcnMY0td5EmFoXqrYlP9VMdpZhmj6mX/UJU5eKzK7BesKqNV&#10;OipVuO3A4pHiUp9evj7ZtH9xcEyLYC3ZtSrdX/UzbWr3AB/GOx4IVwEAAADArGKfzns4/HJz4by1&#10;e5K1O+9Idt/zaPL4D56TgahpUcelxmEYm2rDN9/+RXL17fuTTy1u701YC1UtWHdjctTJ4//j3UKL&#10;t9kftQMAAAAAwOGHfTqvRXsOh19uNi10ZCGrv1/15eTEi25PFn3xgUTHombDKEZV5xWlMkpVZ02s&#10;yhxHsGr+pnuTY5ddL/dhGG3vjln8peTjp14pvz4ObebtFx0AAAAAAODwxD6d1/6I8XB5j/f4BVuT&#10;RUu2JRtXbEvuuGBr8swWEYaaJrfpQFVhJVRlqjiVUkWqvCpUVegiUnVevWpT8tnOeqt9GMa/nb81&#10;DWD95bzx/yJzoc09v9AMAAAAAHD4Yh/Mu3DdVw+b17yL1u5KNm2/Mblt3+3JDx9/IAkjUbkqJtW2&#10;lcdVcam2faKZMlZlVsNUdR58/pHkiqv3JsfMv0TuwzAuWnt1qvrauLTZ//DDD/O7AQAAAAAADifs&#10;bxjvPfB8+nr3cHjN+/GFm5K/X7MuOWPXecmFdy9PrviX00UQSoWk2jZ+zGbqMJWyV6yqPlgVxKrM&#10;EYJV6795+kjBqljbu79bfVHyV8vWy6+PQ5t5Pox3fBCuAgAAAICp4Hd/OHRYvfD1fuHc65I1Lmb1&#10;9m/fkCGpttURqUmpg1Ojev+T30vX8hMLtsu1nktatIpP4QUAAAAAODKwP2a88Kr7DrvXux85MYxZ&#10;nbb1GzoYlaqCU71UxxjQK0plkKqXeZiqzrpglYxVNQhWLZx5MPncmn1pYEqt9VzS5pxoFQAAAADA&#10;kcF7772f/PPzr6Xvex1ur3mPPWVbELP6p00iIDVut+kwVawMVZkqTKVUgSrv5o0jBavuv2BjsvrM&#10;zcmxJ08uLjUubc7tw7kAAAAAAODwx6LNN979VPo64HB7zXvKOV/qxqyeeeQbiY4+mSo41Ut1jEn7&#10;RHNHjFUdevlA8uBdX09Wb74+OfqkyX1o7ri0aJV9QBcAAAAAABz+vPLzt5KVl9552L3ePXr+5iBm&#10;tf27S2U0atLeYMooVZ3DxapMHawKY1VNglU7nlqYnHXDiuTTyycXlxqXNuf2t+swPghXAQAAAMDU&#10;cbj+Qa/3MyuuTlbtuDW5+vaH05jVwd++kegA1FxSx6ZGdf/Tzxw2sapCe3OXaBUAAAAAwJHH4fwH&#10;vV6LWR2/8sbkhAtu7ROzaskrQmWIqol5lEoZhKrMPFTVM1i1o3ew6nCKVRXaXNsv8AMAAAAAwJGH&#10;/4Ne9XrhcPCTJ21LFizalmw8e2uy7/wtyT9tzONRKjpVp33/CMpAlamCVL1UgapYFanyikhV4eEU&#10;qyq02bbfZQAAAAAAgCOPw/UPer0nrNiZXDSzJ/nK3lv7xKym0SeaK2NVpo5TxR5usSrT5trmm2gV&#10;AAAAAMCRh/1944Hvv5K+LjhcX/N+9KStacxq8VXnJWvvOHtsMavB41SFYaRq0FBVYTVWZapYVX2w&#10;6nCKVRXaXNuMw3ghXAUAAAAAU8uR8MLXazGrBetuSjbtvje5fN9Dyf6nn02e+uELiY5ETYs6NjWq&#10;FvO6eNddyacWXy7Xaq5qc2xRNt7cBQAAAACAg7/5fTJz0/4j4vWuaTGrv1qyK/nsuTcnn19zSzJ/&#10;493J4pkHqxEqEaJSyvDUoF6uI1WFQ8Wq8mCVClWZh2OsqpA3dwEAAAAAwPjwww+TZ1/6ZfpBLkfC&#10;a16LWc1buC05a+nWNGi1e/XW5I4LtiQvbNHhqX7KKJVSxaj6qeJUShWpKhSRqsLDMVZVaBHy3/3h&#10;UD7lAAAAAABwpGKvC+498Hz6evdIeM1rMatFa3clV+y6Odl13VfToNWrTz6Y6HjUJH1icGWsytSB&#10;Ku/hGKsqtDneue+xfMIBAAAAAOBIxj7Axf7u8Uh4vWsxq79bfXHy+XUXJqfvOjdZefPKZOODy5Kr&#10;vr840XGpNm0SqjJ1oKowCFUVDhGsOhxjVYU2yxYjh/FDuAoAAAAA5gRH0gtf5ScWbE+jVqt23JpG&#10;re488FQad3rz7V8mOig1LnVoahR/8avXkv1PP9O5rgeTJRtvPuxiVYW8uQsAAAAAAIr33ns/+efn&#10;X0v/APJIfc375wsuT8NWx6+4MfnMOTcnp2y4O1mw6V4dmxrWy00dqPIOFqvqH6ya37mOz6/9WnLc&#10;2Tckn1h4lbz+w0He3AUAAAAAAMVv//uPyY13P3XEvt41LWo1f9G2ZMPZW5Mrz9ma3H7BluSx9Vt1&#10;jCpWxacGUUWplJs39o5VmVGk6vkNG5Lb1m5Mti7fnJyxZMthGasybXYtwmb/fgMAAAAAAOCx98ZW&#10;XnrnEfua99MLt6dRq4tm9qRRq0e/cXcatjr0yuOJjk0N6xPDKSNVhdU4lffNZ/Z3rueuZNe1X+lc&#10;49WHXayq0GbXQmwAAAAAAACeQ+/+Kf0QU3vNcKS+5j12+fo0bLVo53nJsuvOSaNWM4+dkegQVZ3V&#10;QFXhMKEqs41Y1ab9i5Oz9y5PTp5ZfVjGqgrt9/Lt9xVgMhCuAgAAAIA5BS98tfPW7knDVmt23pGG&#10;rcy9Dzyexq3MZ19+MdEhqn7q2NSwHimRqlib1YeefDGfYgAAAAAAAM3B3/w+mblpP693nR+dN5NG&#10;rcy/X/XlNGxlzlv39TRwZS655FtDRarMSqjKvCy0X6yqCFb5SNUxi4+cPeTNXQAAAAAA6MeHH36Y&#10;PPvSL9MAEK95S/92/tY0bLVo8dY0bGVuW7E1uf38zV1lkEqpglS93NwgVmWKSJWdt7qew02bVft3&#10;GgAAAAAAgF787g+H0viPvYbgNW+pRa3MTdtvTMNW5j23fz2NW5k//5f9SWuRqkIZqSpsFqk6Zv4l&#10;8noON21W7d9qAAAAAAAAevH6W79OLrzqPl7vOj++cFMatTJP33Vu13XfWJZsfPDM1F3/Z1GPQJWp&#10;w1TKQWJVcbDKR6qOW7VOXs/hqP1ewv/86b18imESEK4CAAAAgDmLvfDlD3oH96iTZ9LIVWERusp8&#10;UHrr/u90I1i99D+z7Iu3dI5/Y+pxZ+6U53IkaPP5o5+8mU8tAAAAAABAf9577/3kn59/jT/oHcKP&#10;zd+R/OXiL6V++sxrk8+cs7ev89bdmZy8/u7AkyL/8YLbks+s6nx/xyJMVajO40iRN3cBAAAAAGBQ&#10;LHxrv7Ror3d5zTuYnz91Wxq6Mtcs25JsWN7bS1duSW5fu9m5KfW2yK1nlz9jYap5p21NPVICVUqb&#10;TZtTAAAAAACAQXjl52/xB71DeMyCS7qhqzMvvKYbuurlg3fdmTzzyH3JMw/XWwSpCi1MVXikBKqU&#10;Np9vvf1OPrUAAAAAAAD9OfTun5ID338l/aBTXvMO5l8tW98NXc3btjY5fdc5PV3Scf2DZ4R+s+qK&#10;vWd3vndVqoWp/m71RalHUqAq1mbT/l3m/Q8+yCcXJgXhKgAAAACY89gn9P7HGweJWOHUafN48De/&#10;zycVAAAAAABgcP546F0iVjh1Fm/u2r/JAAAAAAAADIu9j0bECqdNm0X7txgAAAAAAIBhsT+QtA88&#10;JWKF06b9kbn9DgIAAAAAAMCw/O4Ph4hY4dRps7hz32P5lMKkIVwFAAAAAIcVRKxwGrTZsz8q/58/&#10;vZdPJgAAAAAAwOgQscJp0GbP3mAEAAAAAABoEyJWOA3a7L319jv5VAIAAAAAAIwOESucBm32bAZt&#10;HgEAAAAAANqCiBVOgzZ7NocwexCuAgAAAIDDFiJWOBvarD305Iv5FAIAAAAAAIwHIlY4aW3ObN5e&#10;f+vX+RQCAAAAAACMByJWOGltzuwTeN977/18CgEAAAAAANqHiBXOhjZrz770y3wKAQAAAAAAxgMR&#10;K5y0NmcrL70z+e1//zGfQpgtCFcBAAAAwBEBESsctzZXNl+H3v1TPnUAAAAAAACTgYgVjlubKz6N&#10;CAAAAAAAZgMiVjhObabs31PeevudfOIAAAAAAAAmAxErHLc2Vzfe/RSRZgAAAAAAmDhErHDc2lzZ&#10;v6vAdEC4CgAAAACOOOKIFS9+cRRtfuwfUV5/69f5hAEAAAAAAMweRKywTW2G7N9P/udP7+UTBgAA&#10;AAAAMHsQscI2tRmyf0MBAAAAAACYbeKIFa95cRRtfuz3BezfUQAAAAAAAGYbIlbYpjZDFmm2f0uB&#10;6YFwFQAAAAAc8fz2v/+Y/kLqykvvbPHF7xfFf8PDTZuXh558MZ8kAAAAAACA6cLelLPI7r0Hnk9f&#10;v/CGLzbVZsV+mZlIMwAAAAAATCsWbrY/6uXDinBQbVZ27nssee+99/NpAgAAAAAAmC4sOGR/1MuH&#10;FeGg2rw8+9Iv80kCAAAAAACYLuz9uf9442AaHuI9XhxEmxX7+2/7W3CYPghXAQAAAAA4Pvzww+St&#10;t99JY0RUnLFOmwv7JfhD7/4pnxwAAAAAAIDpx17DvPLzt9I/zuQNX6zT5sJ+ER4AAAAAAGAuMZ4P&#10;K8LDSZsL+6Nv+30AAAAAAACAuQIfVoRNtLmwP/wm0gwAAAAAAHMJPqwIm2hzYXMC0wvhKgAAAACA&#10;HgxXcf6i+G84SW2fLDxmv5xuf5htIbLm+1ev/bz9sju/zAwAAAAAAIcDv/vDofTTVi+86r5WXjPh&#10;ZLR9sj2z16b2h9nF/qnvHUQ7hr1x+D9/ei+fEAAAAAAAgLkJH1Y0d7W9sj/GLn5JvY39s5+34/DL&#10;zAAAAAAAcDjAhxXNTW2fLKZsr03tNa+9L9vG3tkx7P1ie98YAAAAAABgrsOHFc1Nba/s3yls/+x9&#10;+jb2z37etPf8LeoN0w3hKgAAAACAAbA3fO1NQ97wnU5tP+yNXXtTXmEvfAeLkGXHtBfL9o8e9mYx&#10;AAAAAADA4Yq9YXjg+6/whu+UantSvLEbY7Epi5ANsnf2fcUxLdptf9gNAAAAAABwOGIfVvT6W7/u&#10;/lFo09dNOBmLPbH3Y9UvHdvr4EE/qMi+z2JV9nPqdTQAAAAAAMDhgv1eq71POHPT/oFeN+FktP2w&#10;93Dt3yVi7P1Ze5+22Dv180r7XotV2b7zoUQAAAAAAHC4Yq+ZDv7m9+n7ffb3orzenT5tT+w9ePub&#10;6xj79wp7/3eQvbPvM+3vf+3vgGHuQLgKAAAAAGAE7EWVvWlon/pqbyz+/074YuVJNI5fe0Fq6z/I&#10;C1L7hwuLkNmLIqXtqe0tb+oCAAAAAMCRiP2hqP1hZ/G6qXgzUL0mw/FZrLvtgXpjV2GvY+31rEXI&#10;/Otcr70ZzJu6AAAAAABwpGKvm+wPRu11E3/YO3vamltcyv7toSn2bxX2mle91i20Dzn63R8O5T8B&#10;AAAAAABwZGF/GFq8bir+OJTXvJPX1tziUk1jyvYH2fZvFRajil/nFtofa9vequgzAAAAAADA4Y59&#10;WJH9Pai9brKwEa93Z8di3e01qu1JE4p/q7CfUa93TdtX21+Ym9geqnmpk3AVAAAAAEAN9gJKPYnG&#10;8Vi8qWu/yExcCgAAAAAAYPwQs5qMxbraGhOXAgAAAAAAmAzErCajran94bQFlYlLAQAAAAAATAZi&#10;VpPR1tT+TcGCysSlAAAAAAAAxg8xq8lYrKuFp4hLgYJwFQAAAABAS+zc95h8El34kXkzya0P/T/J&#10;ykvv5EXwkNqa2Zu69kfSvKkLAAAAAAAw+xCzasdi3XhTFwAAAAAAYHogZtWOtmb2Hrn9wrj9sTQA&#10;AAAAAADMPsSsRrdYM/v9cfv3gw8//DBfXQAAAAAAAJgtiFm1o63ZCav3pO+V2++JA/SCcBUAAAAA&#10;QAvYG7hNXsDaH/IWHHr3T+mbvvYi2J6YE7SqWqyHvalra8WbugAAAAAAANNPEbOy13EWYvJBK17z&#10;ltpa8KYuAAAAAADA3KKIWb3y87fS17sErbS2HhdedV/6/ritGQAAAAAAAEw/Rczqn59/jaBVjcV6&#10;2Pq89fY7+coBAAAAAADANFPErOw1770Hng+CVrzmLbW1sH8LsH8X+N0fDuWrB9Af+3cSNVN1Eq4C&#10;AAAAABBYWEk9gY61P0jth70QLqJW9ou89qTdfqn3SHghXFyjraf94S5v6gIAAAAAABxe2B+rFlEr&#10;e91nr3nttfLh/pq3uD67Vrtm+wNn3tQFAAAAAAA4fLAP4CmiVvaa11772XuexevBI+E1r72nbQFr&#10;u36LWgMAAAAAAMDhgb3eLaJWR9qH9RbXaH/UbNduf+gMAAAAAAAAhw/2mreIWh1JH9ZbXJ+Fquya&#10;7frttT/AMNgMqTmrk3AVAAAAAECEvSBr+iLUvs9iVMNiv+BrL4bthWARtTL9pxo1PZfZtjhXO3+7&#10;FnuBb9cGAAAAAAAARyb2mtBiTvaat4haxZ9qZKrXmNNkcZ72B7v2yUy8mQsAAAAAAAD2mtc+tMde&#10;Ixbv8foPLypUrzOnyeI87fW6fdKuhbp4jxcAAAAAAODIxX9YbxG1Mv2HF82l17vFH+zaBxHZBzIR&#10;ZgYAAAAAADhysfdBiw/rLaJW8YcXmep15jRZnOfMTfu7H0Rkr+UB2sLuDTV7dRKuAgAAAACIsBeb&#10;6slznfZm7DgpPs3X/8Gv6UNX6g9/C9U5D2J8PHtBWzyu/eGxnYudl50nAAAAAAAAwCAUr3fN4g9+&#10;zSJ0Zao//C1Ur2MH0R/LXt8Xj2naLy/zB7sAAAAAAAAwLMXr3eIPfgv9a8/4D38L1WvYQYyPZ6+t&#10;i8csfnnZfinb/iAZAAAAAAAAYBCKD+01iz/4NX3oSv3hb6F6HTuI8fHsd6iLx7VzsHPhD3YBAAAA&#10;AABgGIrXu6b9DnHxmrcIXZkrL72z8tq0UL2ObWp8rCLGXGjnYb9rbecGME5s3tSM1km4CgAAAADA&#10;8cdD7w78AtG+3yJS04j9orF/sdxL/wfCxR/mFgIAAAAAAABMG/51ay/jPxC2X54uvsYn6gIAAAAA&#10;AMC04T/YqJ/+D4RN/zUAAAAAAACAacO/bu2n/wPhg7/5ffe/E2EGAAAAAACAacS/pu2l/Q2zf4/X&#10;/n/xNYBpgHAVAAAAAMAI2Cf8qCfO/bRPwgUAAAAAAAAAAAAAAAAAAAAAAAAAAAAAAAAAAAAAAACY&#10;axCuAgAAAAAYEisTH7f0S/KJcz/t5370kzfzIwEAAAAAAAAAAAAAAAAAAAAAAAAAAAAAAAAAAAAA&#10;AADMDQhXAQAAAAAMyaBPpmNPWL0n+fDDD/OjAQAAAAAAAAAAAAAAAAAAAAAAAAAAAAAAAAAAAAAA&#10;AEw/hKsAAAAAAIbg/Q8+SI5b+iX5pHkQH3ryxfyIAAAAAAAAAAAAAAAAAAAAAAAAAAAAAAAAAAAA&#10;AAAAANMP4SoAAAAAgCGw4JR6wjyoFr+yCBYAAAAAAAAAAAAAAAAAAAAAAAAAAAAAAAAAAAAAAADA&#10;XIBwFQAAAADAgFhoyoJT6gnzMFoECwAAAAAAAAAAAAAAAAAAAAAAAAAAAAAAAAAAAAAAAGAuQLgK&#10;AAAAAGBALDSlniwPq0WwLIYFAAAAAAAAAAAAAAAAAAAAAAAAAAAAAAAAAAAAAAAAMO0QrgIAAAAA&#10;GAALTFloSj1ZHkWLYQEAAAAAAAAAAAAAAAAAAAAAAAAAAAAAAAAAAAAAAABMO4SrAAAAAAAGwAJT&#10;6onyqFoMy6JYAAAAAAAAAAAAAAAAAAAAAAAAAAAAAAAAAAAAAAAAANMM4SoAAAAAgIZYWMoCU+qJ&#10;chtaFAsAAAAAAAAAAAAAAAAAAAAAAAAAAAAAAAAAAAAAAABgmiFcBQAAAADQEAtLqSfJbWlRLItj&#10;AQAAAAAAAAAAAAAAAAAAAAAAAAAAAAAAAAAAAAAAAEwrhKsAAAAAABpgQSkLS6knyW1qcSwAAAAA&#10;AAAAAAAAAAAAAAAAAAAAAAAAAAAAAAAAAACAaYVwFQAAAABAAywopZ4gt63FsSySBQAAAAAAAAAA&#10;AAAAAAAAAAAAAAAAAAAAAAAAAAAAADCNEK4CAAAAAOiDhaQsKKWeII9Di2QBAAAAAAAAAAAAAAAA&#10;AAAAAAAAAAAAAAAAAAAAAAAATCOEqwAAAAAA+mAhKfXkeFxaJMtiWQAAAAAAAAAAAAAAAAAAAAAA&#10;AAAAAAAAAAAAAAAAAADTBuEqAAAAAIAeWEDKQlLqyfE4tVgWAAAAAAAAwJHG/5+9/32R8/zjxb6/&#10;pNA+aR+kD74U8qQgSAKHmAS+FIIoqAQTkzxpHdGGY3+TcIKwS47r0KYKjkwCxtBUphwc+xzbCJe1&#10;kRThRbZkWUJeVma07Ir9gdaSrRVL17uanZm7+ozvkUera6Rrfu49M68XvLEt7czsfrw7c1879/W+&#10;33r/k/LfAAAAAAAAAAAAAACAqlJcBQAALxEFUqkD43EnyrKiNAsAAADmxcXvl9vr4V9/3y3/BAAA&#10;AAAAAAAAAAAAqCLFVQAA0EMUR8WG2dSB8SQSpVkAAAAwD1qtVnHi1Jn2evidDz4r/xQAAAAAAAAA&#10;AAAAAKgixVUAANBDFEelDoonlSjNivIsAAAAmHXda3DrYQAAAAAAAAAAAAAAqDbFVQAA0ENslE0d&#10;FE8y73zwWfnZAAAAwGza2d17YQ1+4fKt8m8BAAAAAAAAAAAAAICqUVwFAAAJF79frkRxVXwOsYEX&#10;AAAAZtWb7378wnr4xKkz5d8CAAAAAAAAAAAAAABVo7gKAAASYoNs6oD4OPLW+5+UnxUAAADMltq9&#10;7WRxdPxZ/B0AAAAAAAAAAAAAAFA9iqsAAOCIi98vJzfNHlfic9nZ3Ss/OwAAAJgdLyuOfv3tD8uP&#10;AgAAAAAAAAAAAAAAqkRxFQAAHPGyTbPHlbfe/6T87AAAAGA2fL5w/aXF0YqcAQAAAAAAAAAAAACg&#10;mhRXAQBAl4vfL7900+xxxWZdAAAAZkmj2cxaf3/06aXyFgAAAAAAAAAAAAAAQFUorgIAgC4nTp1J&#10;HghXIW+9/0n5WQIAAMB0izVuau17NFFuBQAAAAAAAAAAAAAAVIviKgAAKF38frm9ITZ1IFyFxOe2&#10;s7tXfrYAAAAwnbYe7GSvv+PjYr0OAAAAAAAAAAAAAABUh+IqAAAonTh1JnkQXKW89f4n5WcLAAAA&#10;0+nk6bPJNW+vvPbGe+UtAQAAYHp5rxcAAAAAAAAAmCWKqwAA4KmL3y8Xf/v7P5IHwVVKfI47u3vl&#10;Zw0AAADTZZD1d3z82ubD8h4AAABg+tTubbfXt/FPAAAAAAAAAIBZoLgKAACeOnHqTPIAuIpxJV4A&#10;AACmUavVGnj9bS0MAADANDt5+mx7fRv/BAAAAAAAAACYBYqrAACYexe/X25f3TZ1AFzFxOe6s7tX&#10;fvYAAAAwHc6dX0iuc3MSa+F6vVHeEwAAAEyP2r3tZ+9Hxz/jvwEAAAAAAAAApp3iKgAA5t6JU2eS&#10;B79Vzlvvf1J+9gAAAFB9UcA8bGn0+S8Xy3sDAACA6XHy9Nnn1rfx3wAAAECac6QBAAAApofiKgAA&#10;5trF75eH3jh7HInPOTb9AgAAwDR4/e0Pk+vbfhLF0wAAADBNave2X3g/Ov47/hwAAAB4Xmcdbd0M&#10;AAAAMB0UVwEAMNdi02vqwHca4opCAAAATIOfaxsjKY2O+/hxaa28VwAAAKi+k6fPJte48ecAAADA&#10;8zrraOtmAAAAgOmguAoAgLl18fvlkWycPa7E576zu1d+NQAAAFBNoyyNdoIyAAAA06J2b7vn+9Hx&#10;5/H3AAAAwJ+619HWzQAAAADTQXEVAABza5QbZ48rb73/SfnVAAAAQPWc/3Kx5ybdQRL3pcQZAACA&#10;aRDly6m1bSfKmQEAAOAvR9fR1s0AAAAA1ae4CgCAufSyq9tOU1xRCAAAgKqq1xtjWXvHm1sAAABQ&#10;ZTnvR3uvFwAAAP6UWkdbNwMAAABUn+IqAADm0quubjtNcUUhAAAAquit9z9JrmOHTZyg3Gg2y0cB&#10;AACA6sl9P9p7vQAAANB7HW3dDAAAAFBtiqsAAJg7OVe3naa4ohAAAABVs7b5cKxr7wuXb5WPBAAA&#10;ANXSz/vR3usFAABg3r1sHW3dDAAAAFBtiqsAAJg7uVe3naa4ohAAAABVMu6194lTZ8pHAgAAgGrp&#10;d03svV4AAADm2avW0dbNAAAAzKp3Pvis/DeYXoqrAACYK/1c3Xaa4opCAAAAVMXF75fHvva2DgYA&#10;AKCKBnk/2hoXAACAeZWzjrZuBgAAYBbt7O6117xx3jVMM8VVAADMlX6vbjtNcUUhAAAAjluj2SxO&#10;nDqTXLeOOm+++3H5qAAAAFANg74f7b1eAAAA5lHuOtq6GQAAgFnz1vuftNe8cd41TDPFVQAAzI1B&#10;rm47TXFFIQAAAI7bufMLyTXrOBLr4N29g/KRAQAA4HgN836093oBAACYN/2so62bAQAAmCU7u3vP&#10;1sTxz4vfL5d/A9NHcRUAAHNj0KvbTlNcUQgAAIDj0v0m6qTy0aeXykcHAACA4/XaG+8l1665efPd&#10;j8t7AgAAgNnX73ndzpEGAABgVrz1/ifPrXlPnDpT/g1MH8VVAADMhWGubns0cT+ROJjuTrQa/7i0&#10;9iz/+f/zf3zuvxd/qr1wm1hQdu4v9Vj9Ju7HFYUAAAA4Dq+//WFyrTrOxDoYAAAAjlu8Vzzse75x&#10;+yiFBgAAgFk3yHndzpEGAABgFqQuFBz/He85wzSKvfLd38+viuIqAACmUr9X5YnEYi8SV7b96NNL&#10;7fKp3b2DotVqlffa2/5Bvfiv/4eF9j9zxMfF/Z//crF454PPnj126vN6VVxRCAAAgEn7ubYx8Dp2&#10;mMRjeqMWAACA4xYXLEqtW/tNXFkXAAAAZt0g53VHnCMNAADAtIv3hFNr3njPGaaR4ioAAGZe7lV5&#10;4mNicRflUVsPdop6vVHeQ77Fn2rt++k8XuffP1+4Xn5EvkazWfz6+277tvFGa+c+X5X4OFcUAgAA&#10;YJJGtUF3kDg5GQAAgOMUhcq57+W+KnE/cYVdAAAAmFW553Wn4hxpAAAAplm8F9xrTRx/7mK+TCPF&#10;VQAAzLyXXZUnFnOvv/1hceHyrWJ376C8xWDefPfjly4ah91IG0VWUYwVjcpxf70eK2LTLgAAAJPy&#10;0aeXXrpGHXfisaOAGgAAAI7DqMuc4/1gAAAAmFWvvfFecj2cmzhfGwAAAKZRvBecWut2Eu89w7RR&#10;XAUAwExLXZUn/vudDz4rfq5tFK1Wq/zI4Xy+cP2Vm3Tj7+MAfFTWNh8+2xyc+hpdUQgAAIBx2z+o&#10;v3I9PInY1AsAAMBxiCvejnpdHPcXV9oFAACAWTOKdbR1MwAAANMo1rKvWhPH38faGaaJ4ioAAGba&#10;ydNn2weysWCLtuELl2+NrKyqo9FsZr+JGh+3u3dQ3nJ0ooQrvtbuzyP+GwAAAMbpVVf+mVRiPRzr&#10;cwAAAJikeA86tU4dNgqaAQAAmEWjWkdbNwMAADBtcs+5jrUzTBPFVQAAzKzave32xtXX3/6w/e/j&#10;EvedOnjulXE2Hv/6+27xzgeftb/uyDi/bgAAAOZbZ92dWvseR85/uVh+ZgAAADB+8b7vuNbFcb9x&#10;xV0AAACYFaNcR1s3AwAAME1iDZu7Jo6PG+ceZBg1xVUAAMyszxeuT+RNyXic1MFzr5w7v1Decnwa&#10;zWb784rSLgAAABiHk6fPJte9xxVXGAIAAGCSYh2aWp+OKnHFXQAAAJgVo15HWzcDAAAwLWINm1rb&#10;9opzopkmiqsAAGBI/R5Ux8cDAADANBvl1XBHlfh8fq5tlJ8hAAAAjM8k1sVx/5O4UBMAAACM2zjW&#10;0dbNAAAATINYu/a7Jo6Pj7U0TAPFVQAAMCTFVQAAAMyTRrM58pOKR5WTp8+WnyUAAACMT1zhNrUu&#10;HXXiyrsAAAAw7ca1jrZuBgAAoOpi7Zpa074qsZaGaaC4CgAAhqS4CgAAgHnS7zp4knFVXQAAAMYt&#10;rmw7qUJn61wAAACm3TjX0dbNAAAAVFmsWQddE8ftYk0NVae4CgAAhqS4CgAAgHkxzBuok4p1NwAA&#10;AOMUV7ZNrUfHlbgCLwAAAEyrca+jrZsBAACoqmEvFhxr6larVd4bVJPiKgAAGJLiKgAAAObFydNn&#10;k2vdKiWKtRrNZvkZAwAAwOjEFW0nXegcjxdF0gAAADBtJrGOtm4GAACgiuJc5lGsiT/69FJ5j1BN&#10;iqsAAGBIiqsAAACYBz8urU18c+6giROgAQAAYNTiirapdei489b7n5SfAQAAAEyPSa2jrZsBAACo&#10;miicSq1h+02cu+2CvlSZ4ioAABiS4ioAAADmwXFtzh0k8bkCAADAKEVJ8nEVOsfj7uzulZ8JAAAA&#10;VN8k19HWzQAAAFRJFE2Nck0cJVhQVYqrAABgSIqrAAAAmHXxhudxbc4dJPG51u5tl589AAAADO+4&#10;C53fev+T8jMBAACA6pv0Otq6GQAAgKqI865Ta9dBE+dFRxkWVJHiKgAAGJLiKgAAAGbZ/kF9qkqr&#10;OnFiMgAAAKNShUJnJyMDAAAwLS5+vzzxdXQ83s7uXvkZAAAAwPGI93THsSaO96yhihRXAQDAkBRX&#10;AQAAMMuiACq1vq164k3f3b2D8qsAAACAwYzrxOJB4mRkAAAApsGJU2eS69pxx8WNAAAAOG7xnm5q&#10;zTps4j1rFzqiihRXAQDAkBRXAQAAMKtq97Yrszl3kNjQCwAAwLDGdWLxIHEyMgAAAFV38fvlY3uP&#10;OR53Z3ev/EwAAABgssZ9USTnRVNFiqsAAGBIiqsAAACYVa+98V5ybTstiTd/AQAAYFDjPrF4kDgZ&#10;GQAAgCo7cepMcj07qbz1/iflZwIAAACTNe6LIsV71y50RNUorgIAgCGd/3IxefDcK4qrAAAAmAYX&#10;Lt+q3ObcfhOf/+JPtfIrAgAAgP6M+8TiQeJkZAAAAKoq1tHH/R6zdTMAAADHYVIXRXKhI6pGcRUA&#10;AAypdm87efDcKxe/Xy5vCQAAANU0qTdPJ5GTp8+WXxUAAADkq/La2MnIAAAAVE2V1tHWzQAAAEza&#10;pC6KpLCZqlFcBQAAQ9o/qGe/0Roft/Vgp7wlAAAAVNM7H3yWXNdOY2It/uvvu+VXBgAAAHkmdWLx&#10;IHEyMgAAAFVTpXW0dTMAAACTNOkyZ4XNVIniKgAAGIFz5xeyFpZvvf9JeQsAAACopih5muSbp5OI&#10;9TgAAAD9mPSJxYPEycgAAABURRXX0dbNAAAATMqky5xjDa6wmapQXAUAACNy8vTZnm+6xp+/9sZ7&#10;FoMAAABUXqxvU2vbaY43aAEAAOjHpE8sHiTWugAAAFRFFdfR1s0AAABMQqw9e+0rHmcUNlMViqsA&#10;AGCEPl+4/sIiM/773PmF8iMAAACguhZ/qh3Lm6eTSKzZAQAA4FWO68TiQeJkZAAAAI5bldfR1s0A&#10;AACM23GVOcdaXGEzVaC4CgAARqzVahW//r5b/Li0Vmw92LH4AwAAYGqcOHUm+QbRLCS+NgAAAHiV&#10;4zqxeJA4GRkAAIDjVuV1tHUzAAAA43TcZc4Km6kCxVUAAAAAAAC037ys6pVwR5H42mr3tsuvFgAA&#10;AF503CcWDxInIwMAAHBcpmEdbd0MAADAuBx3mXOsyRU2c9wUVwEAAAAAAMy53b2DmS6t6uTk6bPl&#10;VwwAAAAvOu4TiweJk5EBAAA4LtOwjrZuBgAAYFyqcO71Ox98Vn42cDwUVwEAAAAAAMy5t97/JPnG&#10;UE7iTddOTpw6037zKXLh8q3ix6W1dj5fuJ687aQTn+PO7l75VQMAAMBfYhNrFU4sHiSxURgAAAAm&#10;aZrW0dbNAAAAjNrF75crsS52bjTHTXEVAAAAAADAHKvd28564zQ+JvL62x+2i6iikGr/oN7Oq+zu&#10;HSTvs1ficeIxovwqrgTUeezUx/abc+cXys8KAAAA/hKbWFPryGlIrJljwzAAAABMyjSto62bAQAA&#10;GLW42G9qDXociQsYw3FRXAUAAAAAADDHXnvjveSbQp2yqCiOiqsCDXM1nn6vthsfe1SUX0VZVry5&#10;1fncUrd9VeJ2rVarvFcAAADof91axcSGYQAAAJiEaVxHWzcDAAAwKnFedZXWxfG5DHOeNwxDcRUA&#10;AAAAAMCcunD51nNvnMa/v/72h8XiT7Vi/6BeftRo9PMG7Zvvflzeqrf4/KLIKoq14r77uf94wxgA&#10;AAA6zp1fSK4fpymxLlbUDAAAwCRECVRqbVrlxLo5CrcAAABgWCdOnUmuPY8zb73/SfnZwWQprgIA&#10;AAAAAJhDnavgRk6ePtsusRrnibrnv1zMKpeKj4nirH79XNtoF17lPMZrb7xX3goAAIB5F1eezVlL&#10;TkMUNQMAADBunfeZU+vSqicKtwAAAGAY8Z5sFdfF8TnFe98waYqrAAAAAAAA5tC58wvtsqr9g3r5&#10;J+OXc4WhKJ8aRpwoHV9XlHH1emM4/rx2b7u8BQAAAPMsrjybWjtOY2LdDQAAAOMU5U+pNek0JN4n&#10;HufFnAAAAJh9OedCH1fivW+YNMVVAAAAAAAATEScBBzFVKlCqfiz19/+sGi1WuVHD+/X33fbJ06n&#10;Hs+bswAAAMQVZ1NrxmlNfC1xhV8AAAAYh3i/d9rX0fH+MQAAAAwi3out8ro4Prd4DxwmSXEVAAAA&#10;AAAAE/VzbaN454PP2m+QRuINq9q97fJvRy9OoD5aYBX/vn9QLz8CAACAeRSlxt0nSM5C4gq/AAAA&#10;MA7nzi8k16LTlHifeJQXUwIAAGB+xHuxqbVmleLCvkya4ioAAAAAAADmwtECK1fTBQAAmF9xpdnu&#10;guNZSXxNcaVfAAAAGKVZWkdbNwMAANCvWEtOw7o4PsdYw8OkKK4CAAAAAABgrkSBVbxJFlc+AgAA&#10;YD7FlWZTJ0nOQqx3AQAAGLVZWkdbNwMAANCvWEum1phVTKzhYVIUVwEAwIj9uLTWPtA+efps+5+L&#10;P9WKVqtV/i0AAABQFfsH9WJ376D8LwAAAOZFXGF2Gq6GO2jia4sr/gIAAMAozNo62roZAACAfsQa&#10;cprWxfG5xloeJkFxFQAAjMjWg53itTfeSy5Ao03559pG+ZEAAAAAAAAAHJe4wuzR93RnLfEeNQAA&#10;AIzCLK6jrZsBAADIFWvI1Nqyyom1PEyC4ioAABiB3b2DVzYmx9+vbT4sbwEAAAAAAADApMWVZUd5&#10;Ndy4r6OJEzO7E1fg/XFprfh84fpzfx4nCx+9beoxBkncVzwuAAAADGPU6+iqxLoZAACAHLF2nMZ1&#10;cXzOsaaHcYtzH1Lfg72iuAoAABJOnj6bPIA+GlfnAQAAAAAAADg+URaVei83J3FybyTu4/yXi+0y&#10;qv2DennPw2u1Wu2Th+N+z51fKN589+Nnj5n6fF4V708DAAAwrGHW0VWPdTMAAACvEmvH1JpyGhJr&#10;ehg3xVUAADCkfq4kFB9Xu7dd3hIAAAAAAACASen3vd1InMy7+FOt+PX33aLRbJb3NFlRjrW2+bB9&#10;Nd/X3/6wr68hbgMAAACD6GcdPY2xbgYAAOBlYs04zevi+NxjbQ/jpLgKAACGFCcppw6eeyWuvAsA&#10;AAAAAADAZEUJVeo93E7ixN24Yu5Hn15qF0VVVavVal8w6Z0PPmt/zi87WTq+HgAAABjEq9bRsxDr&#10;ZgAAAHqJNWNqLTlNibU9jJPiKgAAGNK58wvJg+deiYNwAAAAAAAAACYnriSbKniKPzt5+mxx4fKt&#10;kV9tNgqm4sJGb777cftxXn/7w3YpVr3eKD9iNLYe7LQf57U33nvha4z/jisBAwAAQD96raNnLdbN&#10;AAAApMSFhGZhXRxfQ3wtMC6KqwAAYEj9HlQrrgIAAAAAAACYrLiSbOc92zg5NxJlT/sH9fIjRuvn&#10;2kbPK/DGYy/+VCs/crSixOqdDz577iTq+DwAAACgH93r6EHTWX/HfcUa/MeltfZ6OdbikWu3V59b&#10;v6YSf//VxZ/aH7+7d9C+j0icjx1F1J3HSN02N9bNAAAAHBVrztQachoTXwuMi+IqAAAYkuIqAAAA&#10;AAAAgOra2d17tpE1TsodV2lUR5RHvWrTbPx9bLQdl3q9UXy+cL29+TYe6+L3y+XfAAAAwMt11tGp&#10;9WyvdNbccZ50rHd//X23vTZ9ldq97aGLn6PUKu7nwuVb7cfvrIVT95mKdTMAAADdYo3Z77q4yomv&#10;Jb4mGAfFVQAAMCTFVQAAAAAAAADV9db7n7QThVKT8Nob7yXfKz6a2EjbaDbLW43Pz7WN4vW3Pyz/&#10;CwAAAF4u1tCpdWx3YtNr5J0PPmtvfm21WuWt+xe3jeKoOMe6c59RQpVTfNVLlFnFfb757sdZm41j&#10;jQ4AAAAhiplTa8dpTnxNMA6KqwAAYEiKqwAAACBfnFzcueLtJDbnAgAAwDAbXfv16++7WRtiO4lS&#10;KQAAAKiKnd29nuva+PMoaz7/5eLEyqFHIYqx4v3pTjFW6uuLP4uiKwAAAOZbrB97rYunOfE1xdcG&#10;o6a4CgAAhqS4CgAAAF4tSqo6JwJ31sjx73EFn2k6qRkAAABeJja5dr8//Kp89Oml8pYAAABw/N56&#10;/5Pn1q3xnu6JU2eKzxeuF7t7B+VHTbconT53fuGFjcjxdQIAADDf4rzm7rXiLCW+Nhg1xVUAADAk&#10;xVUAAADwcvsH9RdO+u1O/N2Fy7fKjwYAAIDpFRtfU2vfXvH+MQAAAFWxs7v37H3d+GdsaP25tlH+&#10;7exptVrt96mjsCq+3kgUUgMAADCfave2n62LZzHxtcXXCKOkuAoAAIakuAoAAABe7rU33kuukbsT&#10;b4bGidAAAAAwzbx/DAAAwLR66/1P2u/bxlr11993yz+dD2ubD4vX3/6wXWIFAADAfIoC59R7urOU&#10;+BphlPo9R0JxFQAAHOHEYwAAAOht8ada9tWH4kRgAAAAmGbePwYAAGAa1euN4vOF60Wr1Sr/ZD7t&#10;7h20AwAAwHyp3dvOPt/5VYn7iURBdLwf3Emsu39cWntpzp1feO42UTTVub/UY/WbuJ/4WmFU4vs0&#10;9b3WK4qrAADgiH4PquPjAQAAYF7Em66p9XEq8WbovJ8IDQAAwHTz/jEAAAAAAADAdImCqNT7uS9L&#10;p1Aqbhvv+0bx1K+/77bLoUdt/6DeLpy6cPlW+7FOnDrz7PFTn9vLEp8vjEq/50gorgIAgCOceAwA&#10;AAC99fuGqKvXAgAAMM28fwwAAAAAAAAwPaIQKud8505RVLzHG7eJMqnjFuddX/x+uXjz3Y+ffX6p&#10;z7078THx+cMo9HuOhOIqAAA4wonHAAAA0FvOG6Dd2XqwU94SAAAApo/3jwEAAAAAAACmx8nTZ5Pv&#10;5UbiPOjX3nivOP/lYvHr77vlLaorCqnOnV94ZYlVfM0wCoqrAABgSLGISx0894oTjwEAAJgXcSWh&#10;four4so/AAAAMK0UVwEAAAAAAABMhyh6Onquc/z3m+9+XFz8frl9LvS0iqKtzxeut4u3Ul9jfO0w&#10;LMVVAAAwpFh8pg6ee+WjTy+VtwQAAIDZFiVUqbVxr8SboNP8Bi8AAAAorgIAAAAAAACYDidPn22/&#10;bxvnMEdi/+8sXoR368FO8db7nzxXYBVfOwxLcRUAAAwpWoe7F2uvys+1jfKWAAAAMNviTc7U2rhX&#10;Yn0NAAAA00xxFQAAAAAAAED11e5tt89dfu2N94qL3y+Xfzrb6vVGcf7LxfbXHYkZwDAUVwEAwAjE&#10;wjR1AH00J06dKRrNZnkrAAAAmG1R3pxaH/eK4ioAAACmneIqAAAAAAAAgOqL92rXNh+W/zV/Fn+q&#10;FW+9/0n5XzAYxVUAADACWw922ptrUwfRncTf/7i0Vt4CAAAAZl+sg1Nr5F5RXAUAAMC0U1wFAAAA&#10;g9k/qLffY97dOyj/BAAAAIAqU1wFAAAj8nNtozhx6kzyQDo23kb7MAAAAMyTzxeuJ9fJvfLaG++V&#10;twQAAIDppLgKAAAA+hPvK8e51p2LCHf+/dz5hfIjAAAAAKgixVUAADBCrVarOP/lYvHmux+33zB9&#10;/e0Pi48+vVTU643yIwAAAGB+xBo59YZTr8Q6GgAAAKZZbKpNrXl7RXEVAAAA8yzeI+4UVh1N/Hlc&#10;/CjOzwYAAACgehRXAQAAAAAAMBb9vhH1zgeflbcEAACA6bT4Uy255u2VKH0GAACAeRRr4l6lVd3x&#10;PjIAAABANSmuAgAAAAAAYCzefPfj5BtOvRJvXAEAAMA029ndy9p0G4mPq93bLm8JAAAA86Neb/S1&#10;fv71993ylgAAADD99g/qxY9La8Xu3kH5JzCdFFcBAAAAAAAwFq+//WHyDade+XzhenlLAAAAmF4n&#10;T59NrnuP5sSpM+UtAAAAYL5EkXNqrdwrF79fLm8JAAAA0yvOlY6C5k6Zc+ffz51fKD8CpoviKgAA&#10;AAAAAMai86Zqbi5cvlXeEgAAAKZXXBX3VWvi+Pu1zYflLQAAAGC+xEbd1Hq5V2zgBQAAYNrFBYF7&#10;vY8cf/7aG+8VrVar/GiYDoqrAAAAAAAAGIuTp88m33DqlR+X1spbAgAAwHTberDTPrE4deLxiVNn&#10;ip9rG+VHAgAAwPzpd1NjfDwAAABMq/NfLr7y4keRdz74rLwFTAfFVQAAAAAAAIxFXPU29YZTKvFm&#10;7P5BvbwlAAAAzIYoaY4TNaPcOf65+FPNVXIBAACYe4qrAAAAmBf1eiOrtCoSH/fr77vlLaH6FFcB&#10;AAAAAAAwFrV729lvtJ44daa8FQAAAAAAAACzTHEVAAAA8yLOp06tdXvl4vfL5S2h+hRXAQAAAAAA&#10;MDYnT59NvunUnSi3+nFprbwFAAAAAAAAALNMcRUAAADz4vOF68m1bq+cO79Q3hKqT3EVAAAAAAAA&#10;Y7Ozu1e89sZ7yTeeIlFa5SRjAAAAAAAAgPmhuAoAAIB5YQ3MLOv3+1txFQAAAAAAAH1ptVrFOx98&#10;1i6pisSbTvHPKLT6cWmt/CgAAAAAAAAA5oFNuwAAAMwLa2BmmeIqAAAAAAAAJmZt82FRu7dd7B/U&#10;yz8BAAAAAAAAYJ7YtAsAAMC8sAZmlimuAgAAAAAAAAAAAAAAAAAmwqZdAAAA5oU1MLNMcRUAAIzB&#10;/kG9WNt82P4nAAAAAAAAAAAAAAB/smkXAACAeWENzCxTXAUAACO0+FOt+Nvf/9FOHEB3/v3zhevl&#10;RwAAAAAAAAAAAAAAzC+bdgEAAJgX1sDMMsVVAAAwIm+++/GzwqqjiT8/efps+ZEAAAAAAAAAAAAA&#10;APPJpl0AAADmhTUws0xxFQAAjMDnC9d7llZ1En9vwQgAAAAAAAAAAAAAzDObdgEAAJgX1sDMsn6/&#10;vxVXAQDAEY1m85WlVZ3Ex+3uHZS3BAAAAAAAAAAAAACYL3HR4NS51r1y7vxCeUsAAACYLoqrmGWK&#10;qwAAYEi1e9vJg+deufj9cnlLAAAAAAAAAAAAAID54vxrAAAA5oXiKmaZ4ioAABiSK/4AAAAAAAAA&#10;kNJqtYpff98tflxaK7Ye7BSNZrP8GwAAAJhf9Xqj+Nvf/5E81/po4uNibQ0AAADTSHEVs0xxFQAA&#10;DMmiEQAAAAAAAICj4iJIRzfhxn+72BEAAAAUxfkvF7PKq9754LPyFgAAADB97EFmlimuAgCAIVk0&#10;AgAAAAAAANDt5OmzPTffxp+/9sZ7RaPZLD8aAAAA5tPrb3/4yvVzq9UqPxoAAACmT1zwKLXu7RUX&#10;QmKaKK4CAIAhKa4CAAAAAAAAoCNOJO616bY7b73/SXkLAAAAmF+xgTfW0Z21dOffbdQFAABgFtTu&#10;bb/wXvHLcvH75fKWUH2KqwAAYEiKqwAAAAAAAAAI+wf1rNKqSHzc1oOd8pYAAAAw32JN/ePSWrG7&#10;d1D+CQAAAEy/er3R13vIv/6+W94Sqk9xFQAADElxFQAAAPTWaDaLjz69VLz+9oftN1NPnj7bvmJu&#10;vAkLAAAAs8bVcgEAAAAAAADodv7Lxazyqnc++Ky8BUwHxVUAADAkxVUAAACQduHyrZ5vssaf/1zb&#10;KD8SAAAAZkOccJxaB/eK948BAAAAAAAAZl/nIsCp943jz197472i1WqVHw3TQXEVAAAMSXEVAAAA&#10;vKh2b/uVVwaKv4+PAwAAgFnh/WMAAAAAAAAAUj5fuN4+f7pzjnXn38+dXyg/AqaL4ioAABiSE48B&#10;AADgRSdOnUmui4/m5Omz5S0AAABg+nn/GAAAAAAAAICX2T+oFz8urRW7ewfln8B0UlwFAABDcuIx&#10;AAAAPG/rwc6zKwG9KvFxa5sPy1sCAADAdPP+MQAAAAAAAAAwDxRXAQDAkJx4DAAAAM/76NNLyTVx&#10;ryz+VCtvCQAAANPN+8cAAAAAAAAAwDxQXAUAAENy4jEAAAA8750PPkuuiXvl84Xr5S0BAABgunn/&#10;GAAAAAAAAACYB4qrAABgSE48BgAAgOe9/vaHyTVxryiuAgAAYFZ4/xgAAAAAAAAAmAeKqwAAYEjn&#10;v1xMHjz3ihOPAQAAmHWvvfFeck3cKxe/Xy5vCQAAANNNcRUAAAAAAAAAMA8UVwEAwJBq97aTB8+9&#10;YjMuAAAAs+5vf/9Hck3cKz8urZW3BAAAgOmmuAoAAAAAAAAAmAeKqwAAYEj7B/XsDbnxcVsPdspb&#10;AgAAwGzqt7hqbfNheUsAAACYboqrAAAAAAAAAIB5oLgKAABG4Nz5haxNuW+9/0l5CwAAAJhd/RZX&#10;KXkGAABgViiuAgAAAAAAAADmgeIqAAAYkZOnz/bcmBt//tob7xWNZrP8aAAAAJhN+wf1vour4jYA&#10;AAAwCxRXAQAAQH9arVZx8fvl9ho53mt+54PPiguXbxX1eqP8CAAAAACqSHEVAACM0OcL11/YnBv/&#10;fe78QvkRAAAAMNt29w6eWxe/KrFudsIxAAAAs0JxFQAAAOSr3dsuTpw6k1wzx3vJiz/Vyo8EAAAA&#10;oGoUVwEAwIjFVX9+/X23+HFprdh6sFM0ms3ybwAAAGD2xVo49SZTr8TJxgAAADAr4mJHqfVvr7gI&#10;EgAAAPMqzrc+esHgo4m//7m2Ud4CAAAAgCpRXAUAAAAAAMDIxBVxU28y9YriKgAAAGZJv+vii98v&#10;l7cEAACA+XLy9NnkWvloTpw6076wMAAAAADVorgKAAAAAACAkflxaS35JlOvKK4CAABgljSazfZa&#10;N7UGPpr4uN29g/KWAAAAMD92dvey18+RKIoGAACAaRfFzHFxoyj7iXXxOx98Vly4fKuo1xvlR8B0&#10;UVwFAAAAAADAyMSbp6k3mXolrqILAAAAs+Tzheuv3Hwbfx8ncAIAAMA8Wvypllwv98r5LxfLWwIA&#10;AMB0ilLmE6fOJNe98f5xrJVh2iiuAgAAAAAAYGT6La56/e0Py1sCAADA7Hjz3Y97llfFnytyBgAA&#10;YJ6dO7+QXDP3ivJnAAAAptmvv+9mXfzo59pGeQuYDoqrAAAAAAAAGJl4wzT1JlOvfPTppfKWAAAA&#10;MFviirhxcnHnBOTOv3++cL38CAAAAJhP/W5qVFwFAADANIsLG6XWu0dz4tSZotVqlbeC6lNcBQAA&#10;AAAAwMjs7O4925D7qsTHrW0+LG8JAAAAs2n/oN5e/8Y/AQAAAMVVAAAAzI9+zq2O1O5tl7eE6lNc&#10;BQAAAAAAwEi99f4nyTeajiauCgQAAAAAAADAfFFcBQAAwLxY/KmWXOv2yvkvF8tbQvUprgIAAAAA&#10;AGCkdvcOXnlloPj7rQc75S0AAAAAAAAAmBeKqwAAAJgX584vJNe6vWINzDRRXAUAAAAAAMDI1euN&#10;4uTpsy8UWMV/v/bGe0Xt3nb5kQAAAAAAAADME8VVAAAAzAtrYGaZ4ioAAAAAAADGZm3zYfHRp5fa&#10;b0pFflxaK/8GAAAAAAAAgHlk0y4AAADzwhqYWdbv97fiKgAAAAAAAAAAAAAAAABgIDbtAgAAMC+s&#10;gZlliqsAAAAAAAAAAAAAAAAAgImwaRcAAIB5YQ3MLFNcBQAAI/bj0lr7QPvk6bPtfy7+VCtarVb5&#10;twAAAAAAAAAAAAAA88umXQAAAOaFNTCzrN/vb8VVAADQw9aDneK1N94r/vb3f7xwIH3i1Jni59pG&#10;+ZEAAAAAAAAAAAAAAPPJpl0AAADmhTUws0xxFQAAjMDu3kGysKo78fdrmw/LWwAAAAAAAAAAAAAA&#10;zB+bdgEAAJgX1sDMMsVVAAAwAidPn00eQB/NiVNnylsAAAAAAAAAAAAAAMyfc+cXkuda94pNuwAA&#10;AEwrxVXMMsVVAAAwpJ3dveJvf/9H8gD6aOLjave2y1sCAAAAAAAAAAAAAMyXxZ9qyXOte+X8l4vl&#10;LQEAAGC6KK5ilimuAgCAIXnjFAAAAAAAAAAAAAAgTz8XDo64cDAAAADTSnEVs0xxFQAADOnc+YXk&#10;wXOvWDQCAAAAAAAAzL5Wq9W+sNGb737c3oz7+tsfFh99eqmo1xvlRwAAAMD8Onn6bPJc66M5cepM&#10;e40NAAAA00hxFbNMcRUAAAzJohEAAAAAAACAbj/XNtoba1PvGUeJ1eJPtfIjAQAAYD79+vtue42c&#10;Wjt3En8fa2wAAACYVufOLyTXvL1iDzLTRHEVAAAMSXEVAAAAAAAAAB1bD3ayNt7+uLRW3gIAAADm&#10;U+3etuJnAAAAZlqsbVPr3l45/+VieUuoPsVVAAAwJMVVAAAAAAAAAHS89sZ7yfeKjyY25jaazfJW&#10;AAAAMJ9arVZx8fvl9jnWUVb1zgefFRcu3yrq9Ub5EQDLnfFwAAD/9ElEQVQAADC9dnb3Xnnho+5E&#10;yTNMC8VVAAAwJMVVAAAAAAAAAIRff9/t66Tjn2sb5S0BAAAAAAAAmEUnT59Nvl98NHHxoyh4hmmh&#10;uAoAAIZ0XMVVceXdrQc7z64w1E/iNnHbcSxg9w/qxY9La8VHn15KPnavnP9ysX1Sdtx+1Dqziqsv&#10;pR77ZVn8qdY+uXycszp3fiH52L1iVunHT8Ws0o+filmlHz8Vs0o/fipmlX78VMwq/fipmFX68VMx&#10;q/Tjp2JW6cdPZZyziiulrm0+HGpW47C7d2BWmcwqn1nlM6t8ZpXPrP56vM8Xrifv82WJ2cUV4Mah&#10;8/8m9bgvS3wdcZW5cf6/MatXM6t8ZpXPrPKZVT6zymdW+bpn9frbHybfJ+6VeF8VAAAAAAAAgNkV&#10;5/i96gJI8fdxjiJMkzgfI/X93CuKqwAA4Ih+D6rj44cVJzz3c5XeXon7iPsahThBPFqfh/284vZv&#10;vvtx++TuURjlrGIT4CiYVT6zymdW+cwqn1nlM6t8ZpXPrPKZVb6qziqKQ0bxOY1yVlE49tob75lV&#10;BrPKZ1b5zCqfWeUzqz+N6vHiym6jOklmlP9v3vngs5EVf5pVPrPKZ1b5zCqfWeUzq3xmlW/YWY3i&#10;/WMAAAAAAAAAqi0utBTvoafeN473nEd1riRMkuIqAAAY0qSLq2JT3LAnY3cn7ivucxhxkvgoP6dI&#10;3N+wV2GOqxmPelZxEvsw4pcLZpXHrPKZVT6zymdW+cwqn1nlM6t8ZpWvqrMaRZFWd+K+hl13/bi0&#10;NpZZ7R/Uy0cYjFnlM6t8ZpXPrPKZVb5Jz2oURQ/difv66NNL5b0P5uL3yyP9nCJxcs+wxWJmlc+s&#10;8plVPrPKZ1b5zCqfWeUbxayGPdYFAAAAAAAAYDrEBZbi/e94nzjea449Ahcu3xr6vWs4LvG9nDoX&#10;olcUVwEAwBH9HlTHycuDisbkUZ+QHYn7HKaNOb6m1P0Om9i4N6jPF66PbVax0XEQ8UuFOAE+db/D&#10;xqzyY1b5Mav8mFV+zCo/ZpUfs8qPWeXHrPIzzKzOf7k4tlmtbT4sH6U/jWZzbLOKQrNBmVU+s8pn&#10;VvnMKp9Z5Zv0rDonuqRuM0ziPqPYfhBR/DWOzykyTFm/WeUzq3xmlc+s8plVPrPKZ1b5RjWruB8A&#10;AAAAAAAAgGkT5zykzoXoFcVVAABwRL8H1XHycjQiD2JcJ2RH4r4HMY6rG3cS9zvoxvxxzio2Og4i&#10;CgxS9zeKmFV+zCo/ZpUfs8qPWeXHrPJjVvkxq/yYVX4GnVWUiIxzVoOWBn/06aXk/Y0i8fXW7m2X&#10;j5TPrPKZVT6zymdW+cwq36RnNc6yh8igBV79/m61n8TXO0g5hlnlM6t8ZpXPrPKZVT6zymdW+UY5&#10;q/j6csVVdqOkNH7XE7frJ/H7m53dvfKeRmt376B9/6nHfVni64jj6ZjnqJlVPrPKZ1b5zCqfWeUz&#10;q3xmlc+s8plVvrjPuO+qzSrud5hZxffAqJlVvnmYleeZfGaVz6zymVU+s8pnVvnMKp9Z5TOrfGaV&#10;L+4z7rtqs4r7HWZW8T0wamaVz6xgusX3fepciF5RXAUAAEf0e1AdeeeDz8pb54tfNo3zRPG473iM&#10;fsXXkrq/USU2FvYrfikw7lnF5sJ+vfX+J8n7G1XMKj9mlR+zyo9Z5ces8mNW+TGr/JhVfswqP4PM&#10;Kt7kT93XqBKzarVa5aPlO3n6bPL+RpXzXy6Wj5TPrPKZVT6zymdW+cwq36RnFSfCpD5uVInHG0QU&#10;bKXub1QZ5AICZpXPrPKZVT6zymdW+cwqn1nlG+Ws4v3mHOfOL7RnmLqP3MTtoxj959pGea/DidKv&#10;+P8zis8r3nce5Hg/xazymVU+s8pnVvnMKp9Z5TOrfGaVz6zyxH3EfVVtVnE/cX9m9WpmlW+Us/pP&#10;/+//n+Kf/3f/qnJfo+fkfGaVz6zymVU+s8pnVvnMKp9Z5TOrfFWcVdxH3FfVZhX3E/dnVq9mVvmq&#10;OCuoMsVVAAAwpPgFVerg+WWJhWu/YsGbuq9RZpDFeXwtqfsaVQa58vLiT7XkfY0y8UvAfg37y4pX&#10;xazyY1b5Mav8mFV+zCo/ZpUfs8qPWeXHrPIzyKwuXL6VvK9R5tffd8tHyzfuWb357sflI+Uzq3xm&#10;lc+s8plVPrPKN+lZRblW6mNGlZhxv1dpjBNyxv3/JrcEoptZ5TOrfGaVz6zymVU+s8pnVvlGOauc&#10;xx/F5oTuxH0NUkTeLQq/Rv3/Jt57HvbKw2aVz6zymVU+s8pnVvnMKp9Z5TOrfPM0q1h/DCpuG/eR&#10;uu9BE1/j5wvXy0cYTNzerPKYVb5xzGqUic/Nc3JezCo/ZpUfs8qPWeXHrPJjVvkxq/yYVX6qPCtr&#10;k7yYVX7MKj/DzgqqLs55SH3v94riKgAAOOLHpbXkwfPL8tb7n5S3zrezuzfyRW934r7jMfoVX0vq&#10;/kaVQU4Uj438qfsaVWJW/Z5UH2Izf+r+RhWzyo9Z5ces8mNW+TGr/JhVfswqP2aVH7PKzyCzqt3b&#10;Tt7XqBKzajSb5aPlixMRUvc3qgxyUoJZ5TOrfGaVz6zymVW+Sc9qkN9h9pN4vEGM+uSjoxnkRCSz&#10;ymdW+cwqn1nlM6t8ZpXPrPKNclavevz4vUvMLnXbYRL3Gb/LGkT8fmocn1NkkGLYDrPKZ1b5zCqf&#10;WeUzq3xmlc+s8plVvnmb1TsffFY+Sv/itqn7HDbxte7uHZSP0p+4nVnlMat845zVKBOfo+fkvJhV&#10;fswqP2aVH7PKj1nlx6zyY1b5Mav8VHVW1ib5Mav8mFV+hpkVVF28pqa+73tFcRUAABwxSKHUICc/&#10;h3EtfCNx34OIryV1f6NKNMX3KzblVXFWsYkxdX+jilnlx6zyY1b5Mav8mFV+zCo/ZpUfs8qPWeVn&#10;kFmN8w32SGxqHUS/b5z0k/h6Y2Nrv8wqn1nlM6t8ZpXPrPJNelbjLsWPcrBBjLMUP77eKAjrl1nl&#10;M6t8ZpXPrPKZVT6zymdW+UY1q1c9/riPG6PsfBDjPsYeZEOHWeUzq3xmlc+s8plVPrPKZ1b5zCrf&#10;vM4qjvX7Ne61VKyJBjHutZRZ5cWsji+ek/NjVvkxq/yYVX7MKj9mlR+zyo9Z5ces8lPVWVmb5MWs&#10;8mNW+Rl0VjAN+n39UlwFAAAJ8Qul1AF0KrHIrNcb5S37c+78wlgW5XGfcd+DiK9lXL8oiA12sfF/&#10;EONs3T7/5WL5KP0ZZ+u2WeXHrPJjVvkxq/yYVX7MKj9mlR+zyo9Z5WeYWY3rDb74Wi9cvlU+Sn9+&#10;/X13rLMalFnlM6t8ZpXPrPKZVb5Jz6qf32H2k3i8xZ9q5aP0Z23z4dj+3wxajBHMKp9Z5TOrfGaV&#10;z6zymVU+s8o3ilm96vGj1Cp1u1El5jqI+LxT9zeqDFKSblb5zCqfWeUzq3xmlc+s8plVPrPKN6+z&#10;GmTdErdJ3deoMuis4nap+xtVzCo/ZnU8GfRr9Jycz6zymVU+s8pnVvnMKp9Z5TOrfGaVb9yzsjbJ&#10;j1nlx6zyM8isYBoorgIAgBHIbVqPjxl2gTmOX0LFfQ4jvqZRL8zj/n5cWisfoX+tVqu9cTB138Pk&#10;5Omz5SMM5vOF62aVyazymVU+s8pnVvnMKp9Z5TOrfGaVr4qzisKrccwqNo4OIwrCxjGr2Gg7KLPK&#10;Z1b5zCqfWeUzq3yTntU4rhYZ9/fmux+XjzCYOGlhHJ/XIFfU7DCrfGaVz6zymVU+s8pnVvnMKt+w&#10;s8p5/DiOTd12VInPIb6OfsTvvkb9/+Jo4v93v8wqn1nlM6t8ZpXPrPKZVT6zymdW+eZ1VoNcADRu&#10;k7qvUSW+5n4vljrOC5J2Ylb5MavjSXyunpPzYlb5Mav8mFV+zCo/ZpUfs8qPWeXHrPJT1VlZm+TH&#10;rPJjVvkZZFYwDeK1OPU93yuKqwAAoIfdvYP2RvJeC9T481G0IsciOE7sHsVCOO4j7qvfhXjKKMur&#10;YsPez7WN8p4HN+pZvfPBZ+1fBA7LrPKZVT6zymdW+cwqn1nlM6t8ZpXPrPJVcVavWkv1k1HOalRF&#10;X3EfZpUXs8qPWeXHrPJjVvmZ5ln9q29+LP5nidsOkni8UZ1MM8r/N1HSP0wBRceo/9+YVV7MKj9m&#10;lR+zyo9Z5ces8mNWL6afx4/C8NR9jCrxuQwijodT9zeqxP/rfplVPrPKZ1b5zCqfWeUzq3xmlc+s&#10;8s3rrC5+v1w+Ur64Teq+RpVBZxW3S93fqGJW+TGr48mgX6Pn5Hxmlc+s8plVPrPKZ1b5zCqfWeUz&#10;q3zjnpW1SX7MKj9mlZ9BZgXTQHEVAACMWGxYi+b1ONjuJH6h1Wg2y48Yjdq97fYv17ofp5/Ebdc2&#10;H5b3NhqxOT++1tTj5SROWo/bj2IjYrdhZ3Xh8i2zyoxZ5ces8mNW+TGr/JhVfswqP2aVH7PKzzzN&#10;KrWW6icxq1FsOO0Wm0+j7Cv1eDnpzGrUzCqfWeUzq3xmlc+s8k1iVvH3OSfX/G/+d/9Z8jG6EyfR&#10;/Pr7bnnPozHs/5uPPr1Uyf83ZpUfs8qPWeXHrPJjVvkxq/yY1Yvp9/F3dvfGeoJ0FGgN4q33P0ne&#10;3ygSX2/8Tq1fZpXPrPKZVT6zymdW+cwqn1nlM6t88zqrQX4nnfu710Hz+tsflo/Un7hd6v5GEbPK&#10;j1kdXzwn58es8mNW+TGr/JhVfswqP2aVH7PKj1nlp6qzsjbJi1nlx6zyM+isYBrEuRCp7/teUVwF&#10;AAAAAAAAAFMmTopLnQRwNP+Lf+s/HnkJPwAAgxvXCdJxcnSUgA0iitbHdTL5oJs5glnlM6t8ZpXP&#10;rPKZVT6zymdW+cwq37zN6uTps+Wj9C9um7rPYRNfaxTlDiJuZ1Z5zCrfOGc1ysTn6Dk5L2aVH7PK&#10;j1nlx6zyY1b5Mav8mFV+zCo/VZ2VtUl+zCo/ZpWfYWYFVae4CgAAAAAAAABm2K+/7/Z1Us2gJ+8A&#10;ADB6+wf1kZ8gHff35rsfl48wmDj5dByf1zBXGjarfGaVz6zymVU+s8pnVvnMKp9Z5Zu3We3uHZSP&#10;0L+47Tg+p3c++Kx8hMHE7c0qj1nlG8esRpn43Dwn58Ws8mNW+TGr/JhVfswqP2aVH7PKj1nlp8qz&#10;sjbJi1nlx6zyM+ysoOritSv1vd8riqsAAAAAAAAAYIpc/H45eQJAr3z06aXylgAAVEGcyBxX4R3F&#10;SdJxH+fOL5T3PJzPF66P7HOKq6IPs8Gkw6zymVU+s8pnVvnMKp9Z5TOrfGaVz6zyxX3EfVVtVnE/&#10;ZpXHrPKNclb/xr//TvFvv/HPK/c1ek7OZ1b5zCqfWeUzq3xmlc+s8plVPrPKV8VZxX3EfVVtVnE/&#10;ZpXHrPJVcVZQZYqrAAAAAAAAAGCGxck0qRMAeiVOJAAAoHp+rm0U579cbB+vDZIoNP31993y3kYj&#10;NnUs/lRLPl5OojT1x6W18t5Gx6zymVU+s8pnVvnMKp9Z5TOrfGaVz6zyxX3GfaceMycxq53dvfLe&#10;RiNmH/eberycxNcT3wOjZlb55mFWnmfymVU+s8pnVvnMKp9Z5TOrfGaVz6zymVW+uM+479Rj5iRm&#10;ZR2XF7PKzzzNCqoovudT56H2iuIqAAAAAAAAAJgi/Z4YEB8PAAAAAAAAAAAAAL0orgIAAAAAAACA&#10;Gaa4CgAAAAAAAAAAAIBRUlwFAAAAAAAAADNMcRUAAAAAAAAAAAAAo6S4CgAAAAAAAABmmOIqAAAA&#10;AAAAAAAAAEZJcRUAAAAAAAAAzDDFVQAAAAAAAAAAAACMkuIqAAAAAAAAAJhhiqsAAAAAAAAAAAAA&#10;GCXFVQAAAAAAAAAwwxRXAQAAAAAAAAAAADBKiqsAAAAAAAAAYIYprgIAAAAAAAAAAABglBRXAQAA&#10;AAAAAMAMU1wFAAAAAAAAAAAAwCgprgIAAAAAAACAGaa4CgAAAAAAAAAAAIBRUlwFAAAAAAAAADNM&#10;cRUAAAAAAAAAAAAAo6S4CgAAAAAAAABm2LnzC8kTAHpFcRUAAAAAAAAAAAAAL6O4CgAAAAAAAABm&#10;2OJPteQJAL1y/svF8pYAAAAAAAAAAAAA8CLFVQAAAAAAAAAww3Z294q//f0fyZMAjiY+rnZvu7wl&#10;AAAAAAAAAAAAALxIcRUAAAAAAAAAzLiTp88mTwI4mhOnzpS3AAAAAAAAAAAAAIA0xVUAAAAAAAAA&#10;MON29w6Kv/39H8kTATqJv1/bfFjeAoBRa7VaxWGjObI8vTsAAAAAAAAAAIBjobgKAAAAAAAAAObA&#10;1oOd4rU33ksWWJ04dab4ubZRfiTAbGo0XyyO2tuvF/+/PyaXf3WlNrKk7n9SqR82XphlJwAAAAAA&#10;AAAAwOxTXAUAAAAAAAAAc+THpbX2yQInT59t/3Pxp1rRarXKvwWonu5SpPphM1mklJtUAZSMLqmZ&#10;vypRHtb9/7jZ9JoEAAAAAAAAAABVp7gKAAAAAAAAAACYiO6CoigsShUZpZIqSZLZTOr//8vS/T2l&#10;iBEAAAAAAAAAACZDcRUAAAAAAAAAANC37sKgPw4Ok6VCqaTKikRGkdT3W3ee1BvPvmcBAAAAAAAA&#10;AIDBKa4CAAAAAAAAAACe0yn32dtPFwB1kioPEql6Ut/LR9P5GWg2W+VPBQAAAAAAAAAA0KG4CgAA&#10;AAAAAAAA5kinkCdV1tOdVOGPyLwl9bPRSRS7xc9S42kAAAAAAAAAAGCeKK4CAAAAAAAAAIAZ0Gr9&#10;WUpVP3x5KVWqnEdEBk/q5yzyx8Hhn8VWzac/nAAAAAAAAAAAMEMUVwEAAAAAAAAAwJRoNlvtIpy9&#10;/XRRTqpUR0SON6mf1YhiKwAAAAAAAAAAppXiKgAAAAAAAAAAqJAosqkfNpNFN5FUMY6ITG9SP+eR&#10;TrFVq6XYCgAAAAAAAACAalFcBQAAAAAAAAAAExZlNE/qjWRZTSRVbiMi85nUc0Q8f8TzCAAAAAAA&#10;AAAAHAfFVQAAAAAAAAAAMAZRKvPHwWGydCZVTiMi0k9Szy17+/X2c0+r1SqfiQAAAAAAAAAAYPQU&#10;VwEAAAAAAAAAwBAajWZx8KSRLJFJlc3IfObrq6vFpRtrY8vC0/tPPa7MZ1LPR/E8FaVWAAAAAAAA&#10;AAAwLMVVAAAAAAAAAACQodlsFfVDBVXTmm+uvVgc9cPSVnFt+fksrz18mt9emdX7O8XGg92pz9r9&#10;x8mvL3Krtv3CfDq5fHP9hXl2kpq/VCOp569IFFq1Wq3y2Q4AAAAAAAAAAF5OcRUAAAAAAAAAAHSJ&#10;8pYocUmVu6SKYGR8+Wrx7nOFSIu3N18oULq9sv1C4VKUMaVKmuR4srL56Ln/Pzfu/PX/L8rDuv8f&#10;L1xdTX4vyPhz9Pnu4EmjaDx9LgQAAAAAAAAAgKMUVwEAAAAAAADAHIlCnl9/3y1+XForth7sFI2m&#10;QgrmWxRU/XFw+EJhS6rURYbLF1eeL6GKwqJU+VSUHKXKj2Q+UztSetX5nolc7Sq9+vbaWvL7TobL&#10;0efGSDxvAgAAAAAAAAAw3xRXAQAAAAAAAMCc+HzhevG3v//juRMB4r/PnV8oPwJmV5S21Q8bLxSw&#10;pIpaJC8LV1eflQYt3t58ViZ0q/ZXCdUv60qoZPKJ8rPO9+D1Oy+WXF1YXEl+T0t+jj6XPqk3imaz&#10;VT7jAgAAAAAAAAAw6xRXAQAAAAAAAMAcOHn67AulVZ3En7/2xntFo9ksPxqmm5Kq4dMppbpyc6Nd&#10;+hPlP50ioPUHj5NlQSLTmM73dRSudcrXLt241/7+/+baavLnQ9I5+pz7x8FhcdhwbAEAAAAAAAAA&#10;MIsUVwEAAAAAAADAjDt3fqFnaVV33nr/k/IWMD1araKoHzZfKExJlarIn1FKJdJ/apuPyp+Th+2f&#10;mx+WouBqrfj22lry50z+zNHn5kg8Z8dzNwAAAAAAAAAA00txFQAAAAAAAADMsP2DelZpVSQ+buvB&#10;TnlLqB4lVa/O10qpRI4l8fPV+VmLn71I/CxGUj+r857u5/C9/Xpx2GiWz/QAAAAAAAAAAEwDxVUA&#10;AAAAAAAAMMNq97aTJwD0ysXvl8tbwvFTUpXON9f+LKf6YemvYqpf1h8ly3REpDrpFFvFz+2fxVb3&#10;2j/LX1y5m/xZn6ccfa4/eNIoms1W+WoAAAAAAAAAAEDVKK4CAAAAAAAAgBl2/svF5AkAvRInEsBx&#10;OGwoqerOt9fW2qU2UW5zoyynWtlUTiUyy4kCuvhZj5/5TrFVFNWlniPmIUdfE+qHjaKlywoAAAAA&#10;AAAAoBIUVwEAAAAAAADADOv3xADFVUxCFI9EAcnRUpJUccks59KNteLyzfV2Qc2t2na7sGb1/k6y&#10;0EZE5ju1zT9LreL5YvH2Zvv546vFu8nnlllO92vG3n69XXoIAAAAAAAAAMDkKa4CAAAAAAAAgBmm&#10;uIoqaLVaxcGT54uqUoUks5hvr60VV25utMtmbq/8WU61/uBxsphGRKTfrN1/3H5euVm7336eiUKr&#10;hauryeejWUz360okXmsazVb56gMAAAAAAAAAwLgorgIAAAAAAACAGaa4iuPQbLaK/SeHz5WJpApH&#10;ZilRFHP55nq7OGZp5UHxy/qjZMmMiMikEs9Dy2sP289L393eaJdapZ6/Zi3drz17+/Wi0WiWr04A&#10;AAAAAAAAAIyK4ioAAAAAAAAAmGGKq5iEKAX542A+iqq+vrpaXLpxr10Ec3tlu7iz/luyMEZEpKpZ&#10;vb9TLK/9Vty4s1X8sLTVLrT6avFu8jlvFtL92qTICgAAAAAAAABgNBRXAQAAAAAAAMAMU1zFOBw2&#10;ms8VgURSZSHTnAuLK+0ylyh1uVXbbpe8pApgRERmJZ1Cqyjmu3Jzo1i4upp8fpz2dL92KbICAAAA&#10;AAAAABiM4ioAAAAAAAAAmGGKqxiF+uHsFlV9tXi3XVB1dWmruHFnq13asv7gcbLURURkHhPPizdr&#10;99vPk/F8+cWVu8nn02lN92ubIisAAAAAAAAAgDyKqwAAAAAAAABghimuYhBR2tFd5BFJlX1MWy4s&#10;rhSXbtwrri1HQdXDYu2+gioRkUGysvmo/Twaz6eXb64XC1dXk8+705ju1z5FVgAAAAAAAAAAaYqr&#10;AAAAAAAAAGCGKa4iR7PZKvafHD5X1pEq85imfLV497mSqtX7O8nyFRERGV2W134rbtzZKhZvbz59&#10;Dl5LPj9PW7pfGxVZAQAAAAAAAAD8SXEVAAAAAAAAAMwwxVX0Uj9sPFfGkSrrmJb8WVK11i6pWlp5&#10;UKxsPkoWqoiIyORTe/qcHM/NPyxttZ+rv7hyN/lcPi3pfu384+CwXf4IAAAAAAAAADBvFFcBAAAA&#10;AAAAwAxTXEVHo9F8rmwjVcYxDYnCkyg+iQKU2yvbSqpERKYwv6w/Km7W7heLtzeLb66tJp/vpyXd&#10;r61RCgkAAAAAAAAAMA8UVwEAAAAAAADADFNcNb9arVax/+TwuUKNVOFG1dNdUlVTUiUiMpNZf/C4&#10;WF77rbh+Z6u4fHO9uLC4knxNqHq6X3P39utFo9kqX5UBAAAAAAAAAGaL4ioAAAAAAAAAmGGKq+ZL&#10;/bDxXGlGqlSjylm4ulos3t4sbtW2i1/WlVSJiMxzVu/vFEsrD9rlhVFi+MWVu8nXjiqn+zX5Sb1R&#10;vloDAAAAAAAAAEw/xVUAAAAAAAAAMMM+X7iePAGgV86dXyhvyTRoNFvF3v5fpRiRVHFGVfPttbXi&#10;6tJWu5hk7f7jZHGJiIhIJ1FqeLN2v11y+M211eRrS5XTea2O1+54DQcAgByHjeZYcrQAvVf+ODhM&#10;3r5XAAAAAACYD4qrAAAAAAAAAGCG1e5tJ08A6JWL3y+Xt6SqntSf31SYKsaoai7dWCt+WNoqltce&#10;FusPFFWJiMhwideS5bXfiut3torLN9eLC4srydefKqb7tTxe2wEAmE6tVrpY6ujvb4ZN6piyikl9&#10;7qNMzPXorFvxPwEAAAAAgIlTXAUAAAAAAAAAM6zRbBZ/+/s/kicBHE183O7eQXlLqiL23u0/OXxu&#10;k15qY2DV8sWVu+2iqmvLUVT1W7JwREREZNSpbT4qbtbuF1dubkxlkdXefv3p8ZuN9wAAk9RdgnTw&#10;pP/CqdTxnUwuqf8nuYn/353/903H4QAAAAAAfVFcBQAAAAAAAAAz7vOF668sr4q/j5MIqIbYKBfF&#10;FZ1NdKlNeVXLV4t3i8s314vrd7aKO+uKqkREpBrpFFnFa1S8VqVew6qW7o30T+qN8ugAAICXabVa&#10;zxVQdf9eJSep4zKZr6S+L1KpH/5VdhXfdwAAAAAA80pxFQAAAAAAAADMgTff/bhneVX8+cnTZ8uP&#10;5Lg0Gs3nNsGlNtBVKRcWV4orNzeKG3e2il/WHyXLQkRERKqWeM2K165pLLI6eNIo7IsHAOZNpyBo&#10;/8nhc783SSV1LCUyzqS+D1OpH/75fRy//wMAAAAAmBWKqwAAAAAAAABgTiz+VGuXVHUKrDr//vnC&#10;9fIjmLT6YeO5TWypDXBVyddXV4vvbm8Ut2rbRW1TUZWIiMxGpq3IqnPMEMUNLS1WAMAUU0gl85jU&#10;93cnfxwcPvu5AAAAAACYBoqrAAAAAAAAAGDO7B/Ui7XNh+1/MnkHT6ajrOqLK3fbJR5R5qGoSkRE&#10;5iWdIqtLN+61XwtTr5FVSfcGdyVWAEBVKKQSGS6pn5XuKLcCAAAAAKpCcRUAAAAAAAAAwBhFkUQU&#10;SnQ2l6U2pFUl31xbLX5Y2iqW135LlnmIiIjMW+6s/1Zcn4Iiq85xxt5+vWg2lVgBAOPTKEtzOscf&#10;R5M6VhGR0Sf189dJ/bCh3AoAAAAAGDvFVQAAAAAAAAAAI9ZottrFEZ3NYqnNZVXI11dXi+9ubxS3&#10;V7aLtfuPk4UdIiIi8leiyCpKHqPsMfXaWoV0b1iPYxIAgH5ECWYU3uw/+auE+2hSxyAiUr2kfn4P&#10;nii1AgAAAABGQ3EVAAAAAAAAAMAIRDFE9yaw1Gax484XV+4Wl27cK27c2Spqm4+ShRwiIiKSl9X7&#10;O8Wt2nZx5eZG8dXi3eRr73Gn+9jE5nQAoCOOC57UG88dK3QndVwhIrOV1M9+FNbF80NL/y0AAAAA&#10;kEFxFQAAAAAAAADAgJrNVrG3/9fmrtQmsOPON9dWix+WtorltYfJ0g0REREZTX5Zf1Rcv7NVfHtt&#10;LfmafNzp3pBeP2yURzMAwCyK31fUD5vPvf53J3WsICLSSep5Q6kVAAAAAHCU4ioAAAAAAAAAgD7E&#10;5qw/Dg6fbdpKbe46zlxYXCm+u71R3F7ZLlbv7ySLNURERGS8Wbv/uP1aHK/J8dqces0+znRvQFdi&#10;BQDT62UFValjABGRYZN6vumUWgEAAAAA80VxFQAAAAAAAABAhoMnjWebsVKbto4rX1y5W1y6ca+4&#10;cWerqG0+SpZniIiIyPHml/VHxfWnr9XfXltLvp4fZ7o3nDearfLIBwCokniNjrLJ7tftTlKv7zI7&#10;+fP3PmtjyZWbG8W15a1X5oelreTtX5YqlrfKeJN6flJoBQAAAACzTXEVAAAAAAAAAEAPT+rVLKv6&#10;avFu8d3tjeL2ynax/uBxsiBDREREqpm1+4/br+HxWl61Df2d4569/XrRaimxAoBJazSaCqqmKHEs&#10;lyptioLxVAFUZGnlQbG89tsLWZnzMvL4/VZqLqkZpmYeBV+p/0dy/Ek9n8UFAhRaAQAAAMD0U1wF&#10;AAAAAAAAANDl6AbR1Iar48jXV1eLq0tb7U17qQ1+IiIiMp2pbT4qbtyJDfj3kscAx5XOsdD+k8Py&#10;KAkAGJUoqOouy+5O6nVZxpej5VPxu5dOQVIco3WXKK3e30kez0k1c2f9+RKsSPw/7S7BunJz49n/&#10;+/jdW+p7RMaT1PNfPC/G8yMAAAAAMB0UVwEAAAAAAAAAcy82RHVvkkptpjqOfHNttb2JLgotUhvw&#10;REREZLay/uBxcXtlu72B/osrd5PHB8eR7o3kAEC+Vqv1QkF2J6nXXBk8UTrUXUDVXU50q7b9XHlR&#10;HHOljsVEOomSss73y9LKg+e+n7q/z6p0zD4rST1fxvNoo9kqn1kBAAAAgKpQXAUAAAAAAAAAzKVm&#10;s/XcBqjURqnjyKUb94qbtfvFirIqERGRuU4UKsQm+e9ubxRfLVZjQ3z3sdNho1keVQEAIUpVDp68&#10;WFKVek2V/ESpdxQEXb65/qw4KI6RolDol3W/O5HqJL4fO2VX8bu9zvfr4u1NRVcjyNHn1j8ODq1J&#10;AAAAAOCYKa4CAAAAAAAAAOZGq9Vqb2rqbHBKbYKadGLD2pWbG8Xtle1i7f7j5MY3ERERkeW1h+1N&#10;7xcWV5LHFJNO96bxKAQFgHkSZSndv1/oJPWaKeksXFVIJfObKKyP7/X4nu98/0eZffxMVOV4fxpy&#10;9DlYmRUAAAAATJbiKgAAAAAAAABg5h08aTzbwJTa5DTpxAa0KJ6IzWmpzWsiIiIiL8ud9d+Kq0tb&#10;xddXV5PHGpNO90bxlg4rAGZMlKDs7T9fjhJJvSZKrX18EuU7UcLTKeSJsu4o6YljmNSxjYi8mCi4&#10;j5+byPU7f/4sRfl9/Hx9c60a64Aq5uhztTIrAAAAABgfxVUAAAAAAAAAMCdarVZx/svF4s13Py7+&#10;9vd/FK+//WHx0aeXinq9UX7EbGk0ms9tUkptZJpkFq6uFj8sbRW/rD9KbkYTERERGSRxbBHHGHGs&#10;kToGmXQ6x15RHAoA0ybKTbp/lxBJvd7Nc764cve5Yqobd7baxTq1Tb/vEDmOdMqtbtbut38moyw/&#10;fkarUnJbhRx9XldmBQAAAACjobgKAAAAAAAAAObAz7WN4sSpM8mTAaLEavGnWvmR063VKtobjzqb&#10;kFIblSaZb66ttjdw2rwpIiIik0gcc1x/euwRxyCpY5NJpntjeBSKAkDVNJqtYv/JX79D6CT1ujZv&#10;iULMKL65urTVLsJZXnvYLsZJHX+ISLUTRbfx8xs/y/EzrdTqzxx97ldmBQAAAAD9U1wFAAAAAAAA&#10;ADNu68FOu5wqdSJAJ/H3Py6tlbeYPvXDxrNNRqmNSJNMbO6MwogVZVUiIiJyjIljkSjQ/PbaWvKY&#10;ZZLpHKdFOQgAHIcouu7+3UEnqdetechXi3fb5TVXbm60y2xu1bbbxTar93eSxxUiMpvpLrX6oSy1&#10;it9tpp435iFHXyNi/RIlhwAAAABAmuIqAAAAAAAAAJhxr73xXvIkgKM5cepM0WhOz1XlW61Wsbdf&#10;jc2mX19dLa4ubRU1ZVUiIiJSwUQJxc3a/fZG9NSxzKTSvQm80Zie404Aps/h09eZ7t8ZRFKvTbOc&#10;C4sr7df+KKOJgu0op7mz/lvyWEFE5Gji95zxvBHPH/NcatX9OhKvK/H6AgAAAAD8SXEVAAAAAAAA&#10;AMywX3/fLf72938kTwJI5efaRnnL6jp40qjEptOvFu8Wi7c32xu4Upu7RERERKqYTonVN9eOd9N5&#10;53hu/8lheZQHAIOJYuvu3xV0knr9mcVEmXYUylxb3ipu1bb9nkJExp7uUqso84/noC+u3E0+R81a&#10;jr7W1A8VWQEAAAAwvxRXAQAAAAAAAMAMu/j9cvIEgF756NNL5S2rpdFoPrchKLVpaBKJDVhXbm4U&#10;SysPkpu2RERERKYpseE8Si6i8CJ17DOJdB/jxTEfALxKs9lqFx92v4akXmNmLVE6eenGvfZr9+2V&#10;7eLOuoIqEalWoiS3U2j13e2NdqFV6vls1tL9evSk3mgXKgIAAADAPFBcBQAAAAAAAAAz7Nz5heQJ&#10;AL0SJxJUSfdG1NSmoEnl8s314lZtu1h/8Di5KUtERERk2hPlF4u3N4sLiyvJ46FJpHPcF8eAANAR&#10;xYZ/HMxPUdW319bav4eIgqoozv5l/VHytVtEZFqysvmoWF572H5ei4sCxPNc6vlvVtL9ehVrm0ZT&#10;kRUAAAAAs0lxFQAAAAAAAADMsH5PDKhCcVVckb57c09q888kEhuobtbuF6v3d5IbrkRERERmNVGS&#10;ERvKv7hyN3mcNO50HwtGWQkA8+Xw6XP/3v5frwWR1OvFtOfSjbX2620UuUShS21TQZWIzFeimC/W&#10;HvE8eOnGvWLh6mry+XLa0/16Fq9v8ToHAAAAALNAcRUAAAAAAAAAzLBpKq6qHzaOfUNqbI6KjVIr&#10;NouKiIiIFOsPHhe3atvtTeSpY6dJpHN8uP/ksDxqBGDW1A+bz57vO0m9JkxrLiyutF9LOwVVfucg&#10;IvLy3Fn/rb0O+bPQaq34esYKrY6+5sXrIAAAAABMI8VVAAAAAAAAADDDpqG46o+Dw2ebdFIbecad&#10;2EB6dWmrfYX/1EYpEREREdktVu/vFDdr94tvrh3PpvHujd2Nho3dANNslouqohD78s31sqTqt2Lt&#10;/uPk66qIiPSXKNWN59Xrd7aKKzc32s+3qefhaUz36+He/tP1TrNVvmICAAAAQLUprgIAAAAAAACA&#10;GVbV4qrYfNO9ISe1YWec+WrxbvHd7Y32ZqfURigRERER6Z2VzUftQo6vj2mzeOcY8uBJozy6BKDK&#10;4ncAUcRxnL8HGEeizDF+txAlKvH7hShVSb1uiojIeDKrZVbdr5f7Tw6LVkuRFQAAAADVpLgKAAAA&#10;AAAAAGZY1YqrolzgODepfnttrbhV27aZVERERGRE+WX9UbF4e7O4sLiSPP4aZzrHlX8cHJZHmwBU&#10;QRRsRNFG53n6uH4HMMrE7xPi9e5m7b4SbBGRCmcWy6y6X0+f1JX3AgAAAFAdiqsAAAAAAAAAYIZV&#10;obgqLgi/t398m1WjROGHpa1iZfNRcjOTiIiIiIwmt1e2i0s37iWPycaZ7o3czebTg08AJq5++FdR&#10;dST1fD0t+ebaavHd7Y12SVUUNKZe80REZHrSXWYVz+/xPJ96/p+WdL/e1g+b5SsxAAAAAEye4ioA&#10;AAAAAAAAmGHHWVzVaDSPdcNqXFF/aeVBcrOSiIiIiIwvURgaxaFRIJo6ThtnbOAGmIzDrjX/ca37&#10;R5F4rbp8c724trzVLjWJcpPUa5uIiMxe4nn/xpSXWXW/FsfFIxqKfAEAAACYIMVVAAAAAAAAADDD&#10;jqO4qn7YOLaNqwtXV9ubjVbv7yQ3I4mIiIjIZHN7Zbu4dONe8thtnOkcjx48aZRHqQAMo9lsFX8c&#10;HD57fj2ONf+w+eLK3aevSWvtcsUouva7AxEROZoos7p+Z6u9hvlq8W7y9aTK6X6d3n9yWLRaiqwA&#10;AAAAGB/FVQAAAAAAAAAwwyZZXBUbYY5j82psIIqr4t9Z/y252UhEREREjj8rm4/aRSEXFleSx3Tj&#10;Suf4NMpWAOhP/bD57Hl00mv9UeSba6vF4u3N4mbtfvHL+qPk65OIiMjLUnu6jonXkfj989dXV5Ov&#10;N1VO9+t4XHACAAAAAEZJcRUAAAAAAAAAzLBJFFdFCcBxbGL99tpacau2Xaw/eJzcVCQiIiIi1czt&#10;le3i0o17yWO8caZzzNpstsojWQC6tZ4+PR48aTx7vpz0On+YfHHlbvu15fqdrWJ5TbG1iIiMJ6v3&#10;d9rrmatLW+2CxNRrUlXT/foer/fxug8AAAAAw1BcBQAAAAAAAAAzbFzFVbHZ/zg2sX61eLe9KWhl&#10;81Fy45CIiIiITE/imO6Hp8d2FxZXksd+40rnOLZ+2CiPbgHmV6NrfT/pNf4wid8PXL65Xty4s1Xc&#10;WVdUJSIix5O4qMLy2sPi2vJWcenGWvI1q6rpvPbHhSmU+wIAAAAwCMVVAAAAAAAAADDDzp1fSJ4A&#10;0CuvKq46bDSPZTPrwtXV4lZtu70RKLVBSERERESmO7dXtotLN+4ljwXHlc5x7f6Tw/JoF2A+PKk3&#10;nj0HTnp9P2ii5LBTVPXLujJrERGpbqJQMV6v4nVr0iW9g6b7uCDeAwAAAACAHIqrAAAAAAAAAGCG&#10;Lf5US54A0Cvnv1wsb/m8gyd/bWpNbWwZV67c3Ghv9EltABIRERGR2Utt81GxeHuz+GrxbvL4cBzp&#10;HOfu7deLVqs8AAaYIc1mq/jj4PBY1vWDJoo+4ncCN2v3268NqdcMERGRaUi8jsVFGb67vdG+QEPq&#10;da9K6RwvRKLsEgAAAAB6UVwFAAAAAAAAADNsZ3ev+Nvf/5E8CeBo4uNq97bLW/5p/8nkN7bG5tQf&#10;lraK1fs7yY0+IiIiIjL7WX/wuL25+9tra8ljxnGlc+zb0mAFTLnDRvPZc9ok1/SD5uurq+1CD0VV&#10;IiIy64nfe99e2W4X9sbrX+p1sSrpPpaI9wqskwAAAADoprgKAAAAAAAAAGbcydNnkycBHM2JU2fK&#10;WxTFHweTL6yKUoIoJ0ht5hERERGR+U0UmESZyRdX7iaPI8eRzrGwjdnANKkfTk9ZVZRWX7m50f49&#10;wIqiKhERmePE62AUN16+uV58tTi5Nc8g6Rxj7O3Xi0bTWgkAAABg3imuAgAAAAAAAIAZt7t3UPzt&#10;7/9IngjQnZ/urE+8sCrKB6KE4Jd1m1RFRERE5OVZu/+4uH5nq112kjq2HEc6x8ZNm7KBiqofNp49&#10;V01qLT9IYv1/6ca94sbT53G/AxAREemdO+u/tdc9l26sJV9Tq5Lu4484HgEAAABg/iiuAgAAAAAA&#10;AIA5sPVgp3jtjfeSBVb/83/zPy7+w3/2/0puPhlXvr662t58s3p/J7k5R0RERETkZblV2y6+ubaa&#10;PNYcRzobshsKrIAKeFKfjrKqb6+tFT8sbRXLa78ln8tFRETk5Vl/8Pjp6+jD4urT19NJrn/6Tfdx&#10;iRIrAAAAgPmhuAoAAAAAAAAA5siPS2vtkwX+1//uW8W/9fp/Wfwf3v7vi//2XywmN5uMI3GV+Nsr&#10;28lNOCIiIiIi/SbKUC7fXE8ee44jnc3YCqyASTt4Uv2yqoWrq8Xi7c1iaeVBsXb/cfJ5W0RERAZP&#10;XAgifr/+3e2N9sUhUq/Hx53u4xUlVgAAAACzTXEVAAAAAAAAAMyhL7+7m9xUMq5cublR/LL+KLnZ&#10;RkRERERk2KxsPiquLm0VXy1O5ji3sxFbgRUwLq2nTy/7Tw6fPd+knouOOxcWV9rr/Vu17fbzcOr5&#10;WURERMaX2tPX35u1++0y30mthfpJ5zgmosQKAAAAYPYorgIAAAAAAACAORGbXvf2J7fh9Ysrd9vl&#10;ATavioiIiMiksnb/cXHjzlbx9dXV5DHqqNPZhK3AChiFaSirunRjrf08q5xaRESkermz/ltx/enr&#10;9LfX1pKv48eZzvFNRIkVAAAAwGxQXAUAAAAAAAAAM67Vak100+uFxZX25pgoDUhtnhERERERmURu&#10;r2xPbMN253hbgRUwiIMnjYmu2/tJrPG/u73Rfk61zhcREZmexOt2vH5fublRfLV4N/k6f1zpHPdE&#10;DhvN8ogIAAAAgGmjuAoAAAAAAAAAZtSkC6sWrq4Wt2rbxfoDG1lFREREpDr5Zf1Ru3QldQw76th8&#10;DeR6Uv+rrGpS6/bcfHNttfhhaau4s/5b8nlVREREpi/Law+Lq09f37++upp8/T+udB8PWUcBAAAA&#10;TBfFVQAAAAAAAAAwgya58fXSjbViaeVBcjOMiIiIiEhVsnp/p13E8tXi3eRx7Shj4zWQEs8JneeH&#10;Sa3Zc/LFlbvF5Zvrxc3a/fZzZeo5VERERGYntc1HxfU7W8W319aSxwbHle7jJGspAAAAgOpTXAUA&#10;AAAAAAAAM2Rvf3KbX6/c3Ch+WX+U3PgiIiIiIlLVrD943C5n+frqavI4d5Sx6RpoNFvPngsmtV7P&#10;STwHLt7eLJbXHiafK0VERGQ+EqWVt2rb7RLLKLNMHTccR7qPn6ynAAAAAKpJcRUAAAAAAAAAzIA/&#10;Dg4nsgk2Nq5cXdoqVjYVVomIiIjI9Gdp5UHxzbXJFVhFgQ0w+1qt1rNi6XGv0/vJpRv3iht3toqa&#10;Nb2IiIgkEiW/sUaKcssLiyvJ44njSOeYKo6vmtZUAAAAAJWhuAoAAAAAAAAAptj+k8kUVn21eLe4&#10;trxVrN1/nNzQIiIiIiIyzZl0gVXLXmuYOfFzPak1ej+5fHO9uFXbtp4XERGRvvPL+qPih6WtiayV&#10;ctM51jp40iiPwgAAAAA4LoqrAAAAAAAAAGAKxaaMSWyGVVglIiIiIvOUSRZY7e3Xy6N7YJo9qU9m&#10;fd5PlFWJiIjIqLOy+ai4WbtfXLpxL3n8Mel0jr8i9cNmeWQGAAAAwCQprgIAAAAAAACAKTKpwqoL&#10;iyvFjTsKq0RERERkPrO89rC4dGMteaw8qnSO6/efHJZH+8C0aDZbz36Gx70+z8kXV+4WV25uFLdX&#10;tov1B9bxIiIiMt7E8UYcd8TxRxyHpI5PJpnOMVmUA7darfKIDQAAAIBxU1wFAAAAAAAAAFOgfjjZ&#10;wiobXUVEREREosDqt4kVWEVJLVBtUTQ3ibV5TpRViYiISBVS1RIr6ysAAACA8VNcBQAAAAAAAAAV&#10;dthoTmRT7NdXV4ubtfs2u4qIiIiIJDLJAqsorQWqo344mXV5Tr5avFt8d3ujWFp5kHyuEhERETnO&#10;rN1/XNyqbReXb64nj2Ummc7xW6TRaJZHdgAAAACMkuIqAAAAAAAAAKigRrM1lo2x/+2/WCze/n/8&#10;y+L1/+yj4v/yf/u0+OBffNfeSJLaZCIiIiIiIs/nzwKre8lj7VHF5mo4fq1Wq9jb/6vsIPWzOqko&#10;qxIREZFpTBVLrP44OHx6nFce8AEAAAAwNMVVAAAAAAAAAFAxnc2xqQ0Wg+b8//d28ff/43/d42SA&#10;/6q4vryR3FwiIiIiIiIv5pf1R2PfgN3ZXB0FOsBkHDxpPPvZS/1cTipfXFFWJSIiIrOTKpZYPak3&#10;yiNAAAAAAAaluAoAAAAAAAAAKiKu9j2ODbIff/lT8b967T9JngjQyf/yn/yfiy//p5+Tm0pERERE&#10;RCSdSRVYRbktMB6Hjeaztfio1+P9Jp5Pbq9sF+sPHiefc0RERESmPVFidbN2v7h0Yy15PDSpdB//&#10;NZrKggEAAAAGobgKAAAAAAAAAI5ZXNl7nBtk/81//79MngRwNP/b//2Z4u7Gb8nNJCIiIiIi0juT&#10;KrCKsltgNPafjKc8ut9EaUOUN0SJQ+r5RURERGRWs3p/p1IlVnF8CAAAAEA+xVUAAAAAAAAAcEwO&#10;G82xb5J976NvkicA9Mr7H32d3EAiIiIiIiKvzrgLrGyohuE0m61nP0fjXIu/KgtXV4sbd7aKlc1H&#10;yecSERERkXlLFUqsuo8TW61WeQQJAAAAQC+KqwAAAAAAAABgwmK/w7g3yX61eLe9Cfaf/Tf/MnkC&#10;QK/8R//Fx8lNIyIiIiIikp/ltd/GuuG6s56oHzbLVQbwMgdPGmNfh78qX19dLX5Y2ipqyqpERERE&#10;XpoosYr3N6LsM3VcNYn8teZqlEeUAAAAAByluAoAAAAAAAAAJuiPg8OxbpSNwqpry1vF2v3H7Q0e&#10;J09/kDwBoFf+yX/wz1/YJCIiIiIiIoNlaeXBWDdbdzZTRzku8LzW0x+Mvf0/f0bGuQ5/WS4srhSL&#10;tzeLO+u/JZ8jREREROTl+WX9Uft4Kt77SB1vjTudY8l4bwcAAACA5ymuAgAAAAAAAIAJ2H/yZ2HV&#10;uDbLfnHlbnF1aat9JfLuTR1RRJU6AaBXFFeJiIiIiIw+N2v32wU2qWP5UcRGavhL/bA51vV3Tq7c&#10;3GgX16WeD0RERESk/6w/eFzcXtkuLt24lzz+Gnc6x5eRRqNZHnkCAAAAzDfFVQAAAAAAAAAwRpPY&#10;MPvd7Y1iZfNRcjOH4ioRERERkWokNlpfW94qvlq8mzyuHzaddUf9sFGuRmC+jLsw+lVZuLraLqlb&#10;u/84+RwgIiIiIqNJXMDj+p2t4uunx1+p47Jxp3PMefDE2gsAAACYb4qrAAAAAAAAAGAMWq1i7Btm&#10;L99cL2o9Cqs6UVwlIiIiIlKtxCbrq0tbyWP8UaSzDmnFogRmXKPZevY9P871d69cWFwpFm9vvnJt&#10;LiIiIiLjyZ3139oX9/jiyngKgl+WzjHo3r71FwAAADCfFFcBAAAAAAAAwIjtPzkc64bZSzfWil/W&#10;8zbFKq4SEREREalmVjYfFVdubiSP+UeRWJP8cXBYrlJgtjypN54VBaS+/8edKJK+vbKd/NkWERER&#10;kcln/cHj4lZtu/3+Ser4bdzpHJvWD5vlESsAAADA7FNcBQAAAAAAAAAjEhsSxrlxduHqarG89jC5&#10;KaNXFFeJiIiIiFQ7UUo7rs3VnfVJlPzALOgURY9r3f2yxJr8xp2tYvX+TvJnWURERESqkSgJ/mFp&#10;q/j66fFb6rhunOkcq8ZxKwAAAMCsU1wFAAAAAAAAACMwzo2zFxZX2ptjUxswXhXFVSIiIiIi05Eo&#10;qf3m2ng2VnfWK81mq1zBwPRoPf223dv/83t4XOvuXvlq8W6xeHuzuLP+W/LnVkRERESqnVhnfXd7&#10;o/jiyt3k8d640jl2tQ4DAAAAZpniKgAAAAAAAAAYQlw1e1ybZ2MjRVwVfO3+4+SGi5worhIRERER&#10;ma7cqm23y2tTa4RhE+uWPw4Oy9UMVFuj2RrbevtVuXTjXvtncf3B4OtxEREREalO4n2Wm7X7xbfX&#10;1pLHf+NM55j2sNEsj3QBAAAAZoPiKgAAAAAAAAAYQKPRHOsG2ss314uVzUfJDRb9RHGViIiIiMj0&#10;JcpybtzZKr5avJtcLwyTzjrmSb1Rrm6gWuqHjbGut3slCuOiPHoUa3ERERERqW5qT4/3Fm9vjmW9&#10;9bJ0jnHjeBcAAABgFiiuAgAAAAAAAIA+7e2PbwNtXO17ee235GaKQaK4SkRERERkerN2/3G7SCe1&#10;dhg2nU3TjWarXOnA8Tp4cjyFVbEOv1XbbhfGpX4ORURERGQ2E+utm7X7xcLV1eRx4rjSOeaN418A&#10;AACAaaa4CgAAAAAAAAAyPamPbxPthcWV4vbKdnLzxDBRXCUiIiIiMv2pbT4qLt1YS64lhk2sb6Kc&#10;F47LHweHY1tr98oXV+4W393eKH5Zf5T8mRMRERGR+UpcUOTKzY3kseO40jkG3n9yWB4ZAwAAAEwX&#10;xVUAAAAAAAAA8ArNZmtsm2hjs+y15a1i/cHj5GaJYaO4SkRERERkdhJlt1F6m1pbDJPOeqd+2CxX&#10;QTBe41xnvyxfX10tbtzZKtbuj2cNLiIiIiLTndX7O+33bMax7uqVznFxFLoCAAAATBPFVQAAAAAA&#10;AADwErFRYFwbab+7vdHeBJHaHDGqKK4SEREREZmtROHOD0tbyTXGsIm1z95+vVwNweg1jqmw6vLN&#10;9WJ57WHyZ0pEREREJJUoDv722lry+HJc6Rwrt1qt8ggaAAAAoLoUVwEAAAAAAABAQqPRHNtm2tjo&#10;8Mv6o+RGiFHn1D/9MHkCQK/8O//hf5W8HxERERERqVZqm4+KSzdGv4m6sw6qHzbL1REM73CMa+xe&#10;ubC40i55W3n6s5L6GRIRERERyUmsvRZvbxZfXLmbPO4cRzrHzlH8CgAAAFBViqsAAAAAAAAA4Ig/&#10;Dg7Hspn2q8W7xc3a/eTGh3Hln/03/zJ5AkCv/Ef/xcfJ+xERERERkWrm9sp2u6AntQYZJrEm2tuv&#10;l6skGEwUoHU23ae+z8aRKIu+Vdsu1h88Tv7MiIiIiIgMkrX7j9vv8SxcXU0eh44jnWPpKIIFAAAA&#10;qBrFVQAAAAAAAABQajTGt6H2u9sbxer9neRmh3Hmy//p5+QJAL3y0b9cTN6PiIiIiIhUN7GB+oel&#10;reKLK3eT65FB01kfRfkQ9KN+2Bjb+rpXYt39y/qj5M+IiIiIiMgos7z2sLhycyN5XDqOdI6tn9Qb&#10;5RE3AAAAwPFTXAUAAAAAAAAAT/1xcDiWDbVx5e3ltd+SGxsmlVP/9MPkSQBH80/+g3+evL2IiIiI&#10;iExHapuPiks37iXXJsMk1kp7+/Vy9QS9HTyZbGHVV4t326Vtx1EULSIiIiKy8nQNFsejFxZXkser&#10;o07nWHv/yWF5BA4AAABwfBRXAQAAAAAAADDXGo3mWDbVfnHlbnH9zlax/uBxcjPDJPPzynbxr/97&#10;/3nyRIBO/rV/558W3/20mry9iIiIiIhMV5ZWHox843Rn3VQ/bJarKfjLpAurvr66Wtx4uuZeu3/8&#10;a24RERERkcit2nbxzbXV5PHrqNM59lZgBQAAABwnxVUAAAAAAAAAzK0/Dg7Hsqn20o17xer9neTG&#10;hePK3Y3fiv/Tu/9D8mSAU//0w3a5Vep2IiIiIiIynYkS3R+Wttqluql1y6CJNdTefr1cVTHvYqN8&#10;Z9N86vtl1Pn22lpx2/pVRERERCqc5bXf2u8TpY5nR53OsXgUyQIAAABMmuIqAAAAAAAAAOZOo9Ec&#10;y8baC4srxfLaw+RGhSrl//3VteL/+t991f5nFFqlPkZERERERGYjtc1HI9803VlP1Q+b5SqLedMp&#10;gh71urpXrtzcKO6sW7+KiIiIyPTkl/VHxXe3N5LHt6NO59hcgRUAAAAwSYqrAAAAAAAAAJgrnc21&#10;qRP7h8kPS1vF+oPHyc0JIiIiIiIix52llQftst3UembQxNpqb79erraYB/tPJldY9cWVu8Xi7c1i&#10;ZfNR8ntaRERERGQaEsezcVwbx7ep495RpnOs/qT+/2fvf4Djru88z/9Xt3szv9vZf3e3v/vd7u3s&#10;j5ndSXaP+c1kb4/duezOJiRDdtZ7SZhkkkyYzJJsyCWBECAxAwQIAyQQ/sSBIhDGOBTBhIIQfsa4&#10;jFM2/PynLPRDLiOX7ZIpSSX59Kfkn+2f7CLBf/Tv8/OnrTay/O5Wd6tb6pYez6pHTQ2oWy2p5fC1&#10;Pv2SAStJkiRJktT4DFdJkiRJkiRJkiRJkpZFExOTDXlx7asd/anbi2gBAIAWkMd28+hudG1Tq+J1&#10;1tj45PTVl5ZiCzlYlQfWdh0YTv0jxqEBAFg6+kaOpY6u4bShbeEGrMbGDVhJkiRJkqTGZbhKkiRJ&#10;kiRJkiRJkrTkO3Hq7Atso8P7tcovLNjTfSh88QEAAEAzOzBwNG1u7wuvdWqVr7neOTk2fRWmpdKp&#10;0xPnXvQefd3raUtHn+tsAACWvDwovPvAcNpU52uySPG/5Q1YSZIkSZKkRmS4SpIkSZIkSZIkSZK0&#10;ZJuammrIC2y37j5Y+M3Y0QsOAAAAWkF+sfQb+4fDa55avfui6MnpqzK1avmF7Y24no682tGf9vce&#10;Dp+nAACwlOXh1jzgGv13cj0V/9t+fMK1miRJkiRJql+GqyRJkiRJkiRJkiRJS7LTY2dfZBsd0K/V&#10;hraewosIohcXAAAAtKIDA0fT5vb6vlA6X4u9c3Js+upMrVQeHSu+qD362tbT1t39qav/aPi8BACA&#10;5SQPueb/Po7+u7meiv+tb8BKkiRJkiTVI8NVkiRJkiRJkiRJkqQlVyNeZLt198HUN3IsfEEBAABA&#10;Kxs4fDy9sX84vBaqVfG6bHJyavpKTc1cfuF6I66lI9s6BwxWAQBAIA8L5/9ejv47up6K/+0/4XpN&#10;kiRJkiTNI8NVkiRJkiRJkiRJkqQl09h4/V9ou6GtJ+3pPhS+gAAAAGApyS+S3tzeF14b1Spfn50e&#10;m5i+alOzlV+oXu/r6FLyC/DfGhgNn3sAAMC7eodG0869g2n9jp7wv63rpXgtYMBKkiRJkiTVkuEq&#10;SZIkSZIkSZIkSdKS6MSp8bq/0Hbr7oOpb+RY+KIBAACApWjg8PH0xv7h8BqpVvla7Z2TY9NXb2qG&#10;JhdwsCq/4L57yGAVAABUK/+Mqv3M9ZkBK0mSJEmS1IwZrpIkSZIkSZIkSZIktXRTU/V/se2Gtp60&#10;p/tQ+CIBAACA5eDAwNG0ub0vvGaqxbkXQk9MTl/NabGq9zV0KXmwqtdgFQAAzNtCDlgZHZYkSZIk&#10;SZVmuEqSJEmSJEmSJEmS1LKdOj1R9xfb5hfW5hcARC8MAAAAWE4GDh9Pb+wfDq+dapWv4U6eHp++&#10;qtNCduLUeMMHq/IL6fML6l1XAwBA/S3EgFW+Zsjy9YMkSZIkSVK5DFdJkiRJkiRJkiRJklqy4sH5&#10;6FB9LTa29aau/iPhCwEAAACWswMDR9Pm9r7wWqoWxes5LUzF0ed6XkPPZrAKAAAWTu/QaOEXsUT/&#10;bV4vxWuI02MT01cWkiRJkiRJ52e4SpIkSZIkSZIkSZLUUo1PTNb9Bbc7OgdT/8jx8PA/AAAAb6eB&#10;w8fTG/uHw2uqWhSv68bGJ6ev9lTvGnH9PJvBKgAAWDwLOWCVry8kSZIkSZJmZrhKkiRJkiRJkiRJ&#10;ktQynTw9XtcX3G5o60l7ug+Fh/2Xoi3t3elTX38kXfLJbxUOAbzv4zeny69elV7Y8mb49gAAALMd&#10;GDiaNrf3hddYtcjXeCdOjU9f9akeTU5OnXtxefQ5r5f8AnmDVQAAsPjygNW2zoHwv9vrpXiNMTU1&#10;feEhSZIkSZKWfYarJEmSJEmSJEmSJEktUb1fdPtqR/+yeoHtTQ++kC669NrwMEB2zV1Pp57Bo+Ft&#10;AQAAZho4fDy9sX84vNaqRfF6T/PvnZMLM1iVXxgfPTcAAIDF89bAwgxYGR+WJEmSJEk5w1WSJEmS&#10;JEmSJEmSpKZuYmLy3IuYowPy1Vq/oyftOjAcHuhfqu5bsyk8BDDbDfc+G94eAAAg0tV/JG1s6w2v&#10;vWqRr/vGxiemrwZVTSdPj9f12jmSXwCfXwgfPRcAAIDmkf+7fevug+F/19dD8dojX4dIkiRJkqTl&#10;m+EqSZIkSZIkSZIkSVLTdur0RF1fdLu5vS8dGDgaHuJfqnZ1Dab3XHZ9eAhgtosuvTa9vH1feD8A&#10;AACRvpFjdX1BdL4GfOfk2PRVoebq9NjZ6+Z6XjvPlr++BqsAAKD1dPUfPfPf8/3hf+fXQ/FaZGx8&#10;cvoKRZIkSZIkLacMV0mSJEmSJEmSJEmSmrL8QuV6vvC2be9QGjh8PDy4v5StWrslPABQyk0PvhDe&#10;DwAAQDm7DgyH12K1KL74eWpqavoKUbObmJg893mKPof1kF/gnl/oHn29AQCA1rFQA1YTk67hJEmS&#10;JElaThmukiRJkiRJkiRJkiQ1VZOTU3V98e3Gtt7U1X8kPKi/HHzp9ifDAwClXH71qvB+AAAA5nJg&#10;4Gja1N4XXpvVIl8Xnh6bmL5aVLF6XjNHtnT0LevraAAAWKryf+fn/96PrgPqIV+n5F9MI0mSJEmS&#10;lkeGqyRJkiRJkiRJkiRJTVN+QXI9X3y7dffB1DdyLDycv1ysuOr+8ABAKZd94Z7wfgAAACrRP3I8&#10;7egcDK/RapGvEU+cGp++alzenTw93tDRqvwC9v29h8OvKwAAsHTk/+7fXMfR4ZmK1yyu4yRJkiRJ&#10;WvoZrpIkSZIkSZIkSZIkNUX5NzDX68W363f0pD3dh8LD+MtNHqKKDgCUYrgKAACoh87ukcK1WXTN&#10;Vq3iC5+XaxMTk+c+B9HnZ742tvUWvl7R1xEAAFi6dh8YLlwPRNcJ81W8hsm/tEaSJEmSJC3NDFdJ&#10;kiRJkiRJkiRJkha1qampur4A99WO/tQ9NBoewF+ODFcBAACLJV+bbW7vC6/dqlW8bpycnJq+mlwe&#10;1XPkebY8LNbRNZz6R46HXz8AAGDpy9cDb+wfrtvw8GzFa7mp5XUpJ0mSJEnSsshwlSRJkiRJkiRJ&#10;kiRp0Robn6zrC3Db9w+ngcNecDuT4SoAAGAx5Wu0tr1D4TVcLfI15Nj4xPRV5dLt5Onxcy/wjj4P&#10;87WjczD1jRwLv2YAAMDy0zs0WrhOiK4f6iFf2+TrHEmSJEmStHQyXCVJkiRJkiRJkiRJWpSKL8KN&#10;Dq9Xa0NbT9rbeyg8aL/cGa4CAACaQb5my9du0TVdtZbyC54nJs4OPDdqsGrr7v701sBo+DUCAAA4&#10;MHC0cN0QXU/MV/FaJ1/3SJIkSZKk1s9wlSRJkiRJkiRJkiRpwXvnZP1ehLu5vS91D3nRbSmGqwAA&#10;gGbRe+ba7dWO+rwAOl9T5mvLpVQ9r5Vn23Tm2nl/7+Hw6wIAADBbvn7I1xHR9cV8LcXrOUmSJEmS&#10;lmOGqyRJkiRJkiRJkiRJC1o+jF6vF+Lu3DuYBg4fDw/Uc5bhKgAAoNm8sX84vMarVvH6cmpq+oKz&#10;RTs9NlHXa+WZNrT1pN0Hhl07AwAAVcvXEfl6Il9XRNcb81G8BsrXQ5IkSZIkqTUzXCVJkiRJkiRJ&#10;kiRJWpAmJqfq9kLc9Tt6Umf3SHiInvMZrgIAAJpRV/+RtLGtN7zmq1a+zhyfmJy++myd6nmdHGnf&#10;P5z6RwxWAQAA85OvK/L1Rf75XHTtMR/Fa6KpVl8kliRJkiRpGWa4SpIkSZIkSZIkSZLU8MbGJ+r2&#10;QtzN7X3prYHR8OA8FzJcBQAANKu+kWNp6+7+8NqvWvma89Tpiemr0ObvxKnxhg1WbescSL1DrpsB&#10;AID6ytcZ+Xojug6Zr3x9lK+TJEmSJElS62S4SpIkSZIkSZIkSZLU0Or5Ytx8GD7/VufosDwxw1UA&#10;AECza98/HF4DVitfe75zcmz6arQ5GxufLDzORoxWbenoS139R8PPMQAAQL0cGDiaXu2ozwjxTMVr&#10;pXzdJEmSJEmSmj/DVZIkSZIkSZIkSZKkhpVfMFyvF+PuPjAcHo6nPMNVAABAK9jbeyit39ETXg9W&#10;o/hC52asntfIM21o63HNDAAALLh8HbepvS+8TpmPZr6ukyRJkiRJ72a4SpIkSZIkSZIkSZJU96am&#10;0rlD5dGB82psbOst/Obm6EA8czNcBQAAtIp87ZevAaNrw2oUr0cnJs9cnDZBp8cm6naNPNvOvYOp&#10;b+RY+PkEAABotIHDx9OuA8OFQd3omqVWxWuoU6cnpq+sJEmSJElSs2W4SpIkSZIkSZIkSZJU18Yn&#10;Juv2Ytytu/tT/8jx8CA8lVlx1f3hAYBSDFcBAACLKY8wvdrRH14jVitfm+bRqMWs+GLr6PHNx+b2&#10;vtTVb+QZAABoDvlabuvug+H1y3wUr6maZZhYkiRJkiS9m+EqSZIkSZIkSZIkSVLdyi8IrtcLctv2&#10;DoUH36nONXc9HR4AKOVTX38kvB8AAICFMnD4eNq5dzC8VqxWvkY9cWp8+qp14Tp5evzcC6yjx1Wr&#10;DW09adeB4fDzBgAAsNi6+o+kjW294fXMfCzWtZ0kSZIkSSqd4SpJkiRJkiRJkiRJUl06dbp+o1Wd&#10;3SPhYXeq99jz28IDAKXc9vC68H4AAAAW2u4Dw+E1Y7Xyteo7J8emr14b29TUVEMGq7IdnYOpb+RY&#10;+LkCAABoFv0jx9Mb++tzPTdT8VprYmJy+gpMkiRJkiQtZoarJEmSJEmSJEmSJEnzLv+G43q8KHdD&#10;W0/q6j8aHnKnNvt6D6WLV6wMDwHMdtGl16ZdXYPh/QAAACyGfI2YrxWja8hqFF/g3MjqdW082+b2&#10;PtfKAABAyzkwcDS92tEfXufMR77uytdfkiRJkiRpcTNcJUmSJEmSJEmSJEmaV++cPPvi3+jgeDXy&#10;C3G7h0bDg+3Mz5p1beEhgNnufnxDeHsAAIDF1HvmWjFfM0bXktVo1HjVxMTkufuO3m+t1u/oSbsO&#10;DIefEwAAgFaRr2vqMUg8U/EabGpqavrKTJIkSZIkLXSGqyRJkiRJkiRJkiRJNVevF+Zu3X0w9Y8c&#10;Dw+zUx/3rdmU3nPZ9eFhgIsuvTbd9OAL4e0AAACaQb5m3NY5EF5TVuPdFzdPX9jOsxOnxutyXTxb&#10;/lj7Ro6FnwsAAIBWk69v8s8Do+uf+cjXYydPj09foUmSJEmSpIXMcJUkSZIkSZIkSZIkqaaKL/aN&#10;DolXo33/cHiAnfrb1TWYbrj32XTZF+5JF69YWfi/19z1dNrS3h2+PQAAQLPp6BoOry2rla9nJydr&#10;X6+amJis23XxTJvb+1JX/5HwYwcAAGh1+XpnY1tveD1Uq+K1Wb0GiiVJkiRJUmUZrpIkSZIkSZIk&#10;SZIkVdXU1FRdXpi7fkdP6uweCQ+tAwAAQCn7ew8Xrimja81q5GvbPEBVbSdPj9d9sCp7Y/9wGjh8&#10;PPyYAQAAlor+keOF65/oumg+8nXa6bGJ6Ss3SZIkSZLU6AxXSZIkSZIkSZIkSZIqLr+gtx4vzt3Q&#10;1pO6+o+Gh9UBAABgLm8NjKZN7X3hNWc18jXu2HjlL2zOb1/v0arNZz6OAwOukQEAgOUlXwe92tEf&#10;XifVqnjNJkmSJEmSGp/hKkmSJEmSJEmSJElSReUX8tbjxblbOvpS79BoeEAdAAAAKtU/cjxt3T3/&#10;Fznna91Tp8uPV50eq8818Uzrd/SkXQeG08Dh4+HHBwAAsBzk66L8S2+i66ZaFMer8nWcJEmSJElq&#10;XIarJEmSJEmSJEmSJElzll/AW48X6G7dfbDwwuLoUDoAAADUYufewfAatBr5mvfk6fHpq+Dze+fk&#10;2Rc9R7er1asd/anbqDMAAEBB38ixws8Ro+unWuXruHw9J0mSJEmSGpPhKkmSJEmSJEmSJElS2U6c&#10;Gq/LC3TzC4mjg+gAAAAwXx1dw+G1aDXytW++Bi42PjFZ+Gf1HK3a0NaTdh0YDj8GAACA5a6r/0ja&#10;2NYbXk/VonhNNzY+OX2lJ0mSJEmS6pXhKkmSJEmSJEmSJElSyeo1WpVfQBwdPgcAAIB66eweCa9J&#10;q5Gvgd85eXbAqp6DVdnW3QdT38ix8LEDAABwVv/I8cIvxImuq2pVvNaTJEmSJEn1y3CVJEmSJEmS&#10;JEmSJCmsXi/S3dN9KDx0DgAAAPW2t/dQWr+jJ7w+XSwb2npcGwMAAFQpX9/l66noOqsW+eee2cTE&#10;5PRPQyVJkiRJ0nwyXCVJkiRJkiRJkiRJuqD8G4fnO1qVXyjc1X8kPGgOAAAAjdLVf7SuL26ejx2d&#10;g6lv5Fj4OAEAACgvX09t3X0wvN6qVf4ZaP4FPpIkSZIkaX4ZrpIkSZIkSZIkSZIknVc9RqvyC4Tf&#10;GhgND5gDAABAo+Vr0o1tveE160LI79uYMwAAQH3s6T5U14Hi/LPQTJIkSZIk1Z7hKkmSJEmSJEmS&#10;JEnSueoxWrWpvS/1DhmtAgAAYHHla9N8jRpduzbSts6B1D9yPHxMAAAA1KZv5Fh6taM/vA6rRXG8&#10;amx8cvonpZIkSZIkqZoMV0mSJEmSJEmSJEmSChUPZ0cHtyu1paPPi3MBAABoGvkaNV+rRtew9bah&#10;rSft6T4UPg4AAADqY9eB4bR+R094XVaL/PPRE6fGp39iKkmSJEmSKs1wlSRJkiRJkiRJkiSpLqNV&#10;W3cfNFoFAABA08nXqvmaNbqWrZdXO/pT79Bo+P4BAACor+4z11/5Oiy6PqtF8WelkiRJkiSp8gxX&#10;SZIkSZIkSZIkSdIyrx6jVTv3DqaBw0arWsGW9u60au2WdMO9z6b71mxKL2/fF74dAADAUpKvWXd0&#10;DobXtPO168Bw+D4BAABorHw9Fl2n1aL4M9Pxicnpn6JKkiRJkqRyGa6SJEmSJEmSJEmSpGVcPUar&#10;3tjvBbqtYF/voXTFysdKHAa4P+3qGgxvBwAAsJS07R0Kr21rsbm9Lx0YOBq+HwAAABZGvi7L12fR&#10;dVst8s9OT54en/5pqiRJkiRJKpXhKkmSJEmSJEmSJElaptVjtKqjy2hVK8ijVBevWBkeBCh6z2XX&#10;p5e37wtvDwAAsJTka9noGrcaO/cOpoHDx8P7BwAAYGHl67P8y3ai67daFH+OKkmSJEmSSme4SpIk&#10;SZIkSZIkSZKWYfUYrdp9wGhVq1hx1f3hIYDZ3v+ZO1LP4NHwPgAAAJaSPd2HwmvduWxs601d/UfC&#10;+wQAAGBxHRg4mja394XXc9Uq/jx1YmJy+ieskiRJkiRpZoarJEmSJEmSJEmSJGmZVY/RqvwC3+gw&#10;OM1n7YaO8ABAKfet2RTeDwAAwFKTB6jW7+gJr3sjW3cfTH0jx8L7AgAAoDn0jxxPO/cOhtd1tcg/&#10;Vz15enz6J62SJEmSJKmY4SpJkiRJkiRJkiRJWkYZrVp+bnt4XXgAoJQv3f5keD8AAABL0YGBo2lD&#10;W/nxqjxu1dk9Et4eAACA5rS/9/Cc13uVKv6MVZIkSZIkvZvhKkmSJEmSJEmSJElaJhmtWp4+9fVH&#10;wgMApVz2hXvC+wEAAFiq+kaOpW2dA+F1cP7n3UOj4e0AAABobr1nrue2dPSF13vVKv6sdWJyavqn&#10;r5IkSZIkLe8MV0mSJEmSJEmSJEnSMmi+o1Xrd/Skrv4j4YFvmlseoooOAJRiuAoAAFiu8kBVHmzu&#10;6Bou/F+DVQAAAK1v4PDx1LZ3KPwZaC3yz1xPnZ6Y/imsJEmSJEnLN8NVkiRJkiRJkiRJkrTEe+ek&#10;0arlzHAVAAAAAAAAy93e3kNpQ1tP+PPQauWfveafwUqSJEmStJwzXCVJkiRJkiRJkiRJSzijVRiu&#10;AgAAAAAAgLdT99Bo2tLRF/5ctFr5Z7DZ1NT0D2YlSZIkSVpmGa6SJEmSJEmSJEmSpCXafEer8m8c&#10;7uo/Gh7qpnUYrgIAAAAAAICzBg4fT217h8Kfj9Yi/zx2YmJy+ie0kiRJkiQtnwxXSZIkSZIkSZIk&#10;SdIS7MSp8XmPVr01MBoe5qa1GK4CAAAAAACA8+3pPpTW7+gJf1Zarfxz2dNjE9M/qZUkSZIkaXlk&#10;uEqSJEmSJEmSJEmSllhGq5jJcBUAAAAAAABcqHtoNG1u7wt/Zlqt/PPZ/HNaSZIkSZKWS4arJEmS&#10;JEmSJEmSJGkJNd/RqvxbhQ8MHA0PbtOaDFcBAAAAAABAbODw8bRz72D4s9Nq5Z/TvnNybPont5Ik&#10;SZIkLe0MV0mSJEmSJEmSJEnSEunk6fmPVnX1HwkPbNO6DFcBAAAAAABAeZ3dI4Wfl0Y/R61G/nlt&#10;JkmSJEnSUs9wlSRJkiRJkiRJkiQtgU6PTRitImS4CgAAAACA+XhuQ0daeffa9OWbVxfc+dC69Hpn&#10;X/i2AK3srYHRtLm9L/x5arXyz24nJqemf5orSZIkSdLSy3CVJEmSJEmSJEmSJLV4ExOT8xqtyvb2&#10;HgoPZ9P6DFcBAAAAAFCrPFj1N/7x5Rf4zUu+GL49QKvrHzmednQOhj9TrVb+Ge7Y+MT0T3UlSZIk&#10;SVpaGa6SJEmSJEmSJEmSpBZuampq3qNVe7qNVi1lhqsAAAAAAKjVl29eHQ5XZc9t6AhvA7AUdHaP&#10;pPU7esKfr1Yj/yz35Onx6Z/uSpIkSZK0dDJcJUmSJEmSJEmSJEkt3HxHq/KB6+ggNkuH4SoAAAAA&#10;WPrygNBs0dtBtQxXAcvZgYGjaUNbfcar3jk5Nv0TXkmSJEmSlkaGqyRJkiRJkiRJkiSpRcsHnOcz&#10;XNXRNRwewGZpuWLlY+EBgFJWXHV/eD8AAAAALI5N2/ellXevTR/4xK3p9z98XfrNS75YUn6bPDJj&#10;TGbpKvV8iEaFiv8uv11++3y7fPvofqEUw1XActc7NJq2dPSFP2+tRvFnu5IkSZIkLZUMV0mSJEmS&#10;JEmSJElSC5Z/I6/RKipx28PrwgMApXzp9ifD+wEAAABgYeWxmFKDRJXIt/3old9Nq5/fHt4/rWW+&#10;z4eZ8v3k+3u9sy98XzCT4SqAt1P/yPG0rXMg/LlrNYrjVZOTU9M/9ZUkSZIkqXUzXCVJkiRJkiRJ&#10;kiRJLdaJU+PzGq1q32+0ajl5efu+8ABAKWvWtYX3AwAAAMDC+Ow1q+o2UFT0+x++zoBVi2rE86Go&#10;OG7W1XcofN+QGa4CeFf+OWv089dq5Z/1jo1PTP/0V5IkSZKk1sxwlSRJkiRJkiRJkiS1UKdOT8xr&#10;tGrn3sHwkDVL2xUrHwsPAcx22RfuCW8PAAAAQOM9uOaVhg0UFRkpah0r717b8OdDUX4/+fkXPQ4w&#10;XAVwvj3dh9L6HT3hz2KrkX/mm3/2K0mSJElSq2a4SpIkSZIkSZIkSZJapPxbd+czWrV198HwcDVL&#10;377eQ+mST34rPAhQdPGKlWnnm33h7QEAAABorDwoFY3CNEIeKXq9098DNbOFfD7MlN9v9HiWk9XP&#10;by8MNRXd+dC68O2WE8NVABc6MHA0bWirz3jViVPj0z8NliRJkiSptTJcJUmSJEmSJEmSJEkt0MTk&#10;1LxGq7Z09KWBw8fDg9UsDz2DR9M1dz0dHga4YuVjhXGr6HYAAAAANNbvf/i6cBCmnDw+NVv0dqV8&#10;4BO3ho+FxVft86H49c+3m6mW50W2nMer8vdF9DnJn8/o7ZcLw1UAsd6h0cLPYKOfzVbDeJUkSZIk&#10;qVUzXCVJkiRJkiRJkiRJLdB8Rqs2tfelvpFj4YFqlqe1GzrS3Y9vKPzfPGgVvQ0AAAAAjZcHcaIx&#10;mNnyAFEe1Vl599qSQzH5n+d/n99ursGi/O+j+2BxVfN8+Ow1q9Lq57eH9zPTpu37Cs+LSu87W67j&#10;VaU+R8v9+8VwFUBp/SPH07bOgfBntNXIPwt+5+TY9E+GJUmSJElqjQxXSZIkSZIkSZIkSVKTN5/R&#10;qg1tPal7aDQ8SA0AAAAALJ48DhQNwcyUB3Py273e2RfeRzl5bKbUgJXhquaTB8eir9VM+euWv67R&#10;7SuRh64qeT9ZHruK7mMpM1wVM1wFMLf2/cPhz2qrkX8mnEmSJEmS1CoZrpIkSZIkSZIkSZKkJi7/&#10;Zt1ah6vW7+hJXf1HwsPTAAAAAMDiyaNA0QjMTHlEZ9P2feHtqxENWBmuai7lhoGK8uBULQNmkfz8&#10;m/2cmC3/+3o8/1qJ4aqY4SqAyuzpPlT4+Wz0c9tKGa+SJEmSJLVShqskSZIkSZIkSZIkqUk7dXqi&#10;5tGqLB+Ojg5NAwAAAACLJ48BzTUalAd0otvWKg8e5eGj4v0brmoelTwfPnrld8PbzkceHJrr/ebn&#10;THTbpcpwVcxwFUDlDgwcTRvajFdJkiRJkpZHhqskSZIkSZIkSZIkqQkbn5ic12hVR9dweFgaAAAA&#10;AFhcMwekIvUerZopD9DkEZ7PXrMq/PcsvLmeD40YrSpa/fz28H3OdOdD68LbLkWGq2KGqwCq0zs0&#10;mrZ09IU/w62U8SpJkiRJUitkuEqSJEmSJEmSJEmSmrD5jFbt3DsYHpIGAAAAABbXg2teCcdfivJA&#10;TlffofC2LD1zDUc1csSsqNwoUbYQj6FZGK6KGa4CqF7/yPG0rXMg/FlupYrjVVNTU9M/QZYkSZIk&#10;qbkyXCVJkiRJkiRJkiRJTdZ8Rqu27u5PA4ePhwekAQAAAIDFVWoYpygPGUW3Y2n6wCduDZ8HWR5L&#10;2rR9X3i7epvreblQj2OxGa6KGa4CqF37/uHwZ7rVyD87npw0XiVJkiRJar4MV0mSJEmSJEmSJElS&#10;E/XOybO/OTc6lDyXze19hd/eGx2KBgAAAAAWVx6lioZfivKIUXS7VpDHayKvd/aFb7/YZj7GxRpl&#10;yu83eh4UffaaVeHtGuHOh9aFj6FoIR9L0cyv0UJ9nZp5uCp//LM/Jwv1eVns4arF/NirMfvxRW8D&#10;LE8dXfUZr5qYmJz+ibIkSZIkSc2R4SpJkiRJkiRJkiRJi17+DbHjE5MNNTXV/L+F9tTpiZpHqza2&#10;9abeodHwMDQAAAAAsPg+euV3w+GXomYbYSklj1HloaP88eRBnyz6eLLiv8+DQCvvXlv3Ias8qJPv&#10;uyg/plKfxzwclsfBoseb/1n+dwv5NchjULMfR1F+PAs9+hV9Xoryv4tuU041X5ui/BzJb1vqsRS/&#10;Tvn5F92+Ug+ueaXw+GYr936jt49E768W+fmanyPlPh9F+d/nt8tvn28X3d985I8rer9ZIwaamulj&#10;LyV/f858vkaPs/jPi49v9nOlnOh7pfj+ZsrfV/n5PPtt6yHfb/5+m/3+WuV/q6DZ7D5Qn/GqsXHj&#10;VZIkSZKk5slwlSRJkiRJkiRJkqRzRQNSxTGlRosO39ZT9D4b5eTp8Qs+j1m57az8G3LzbaPHPpf1&#10;O3pSV//R8BA0AAAAANAcomGTojwOEt2mmeSxoFLDT5XKt63XQFQezIneRx5Xmf22eQgmetvZots2&#10;SrnPYx6HiW7TSHlYJ3osRdV8zar52mT561Pt8yrfV62DPfN5Ds8ljwtF77NS+fssf2zRfVcqf3z5&#10;cxrdfy3Kff/Uc7iqGT/22fJgVf7+bORzKIv+N6HU+8z/fPbbzlf+fo/eV9YK/3sFzWpP96HwZ73V&#10;yD9PHhufmP4JsyRJkiRJi5vhKkmSJEmSJEmSJGmJlEeRZo4kzRxSqkZ0AJb6iD7fM0W3qUT+Db3R&#10;4WcAAAAAoDnkQZZoAKQo//vods2gHmMys+Whlfl+zJWOI+WRmejtIo0YgImUG4XJVj+/PbxdI831&#10;mKoZZKr0a5Pfbr7PrWpHvvLwUCNHh2od9clf83p/n+X7q8dzqdHDVc38sc9Uy8BaraI/i8q973r/&#10;b0i5Ibv5jrPBcre391DhlxJFP/OtVP65cv7lU5IkSZIkLXaGqyRJkiRJkiRJkqQmbGpq6twAVf6N&#10;qbMHjkqJDq6ytO3oHAwPPQMAAAAAzaPceNJCjSXVIo/wRI+5XuYztlLJOFI1o1XZQn0t8vBL9P6z&#10;xXw+lBvGqWYgqpKvTf7al3t/1ajHY6uXmR9jpcoNQ9VDvv/o/VaqkcNVzf6xF1X7Z8l8RX8OlBuT&#10;quV5V06p7838z/P4W3QboHJd/UeMV0mSJEmSlkSGqyRJkiRJkiRJkqQFamJ6iCofIJ09OBWJDqDC&#10;TJvb+9LA4ePhgWcAAAAAoHmUG+ip9+BIvTR6UKZo9fPbw/c/l7nGkcqNvJQSjcU0QrlBsMV8PuT3&#10;HT2mrJrHNdfXptxwV63yfc5+HKWU+36cr/y8i95nKQs1iFTNuNdsjRquaoWPPavkcebn1GzR21Uq&#10;+n7btH1f+LZZfn/1GpQq934W888nWGq6+o+mDW3GqyRJkiRJrZ3hKkmSJEmSJEmSJKkO5UGq7J2T&#10;8QhVUXSgFGqRDzL3Do2GB52hlC3t3elTX38kXfLJbxUOAbzv4zeny69elV7Y8mb49gAAAADUR7kR&#10;kzwKE91msZUbMcryx5RHeu58aF1hvGa2PCRUbqCpqNYhlPw+St3fg2teCf9dUXFYZvbXJf//0fuq&#10;t9nvd6bFfD6UGyiq5nNT7msz1yBafpv8vMpvl+XnULnPV1F+m66+Q+HjmS0PEeW3ny2636Lo7SPV&#10;DLFVMq6W77P4eZv9vZb/WfFjiW47W7599DjmUu5rlh9HdJu5tMrHPtefJfnx5fuORqPy45zrMebb&#10;R/L7nX1/Wf530f1k1Yy3lVPua1Pr5xGIvTUwarxKkiRJktTSGa6SJEmSJEmSJEmSyjQxOVUYpDo9&#10;NnHBCNVM0SFRaKSu/iPhAWco5aYHX0gXXXpteBggu+aup1PP4NHwtgAAAADULo+XRAMgRfnfR7db&#10;bNFASh5gyUMsm7bvC28TyUM+5cZWsmrGfopKfV7zYyw1FJMfx8zhlTw2k993cVwmjyTNfB+NUm7I&#10;ZjGHYfLnInpMWX7M0W0i5b420T/P8ue+3PMgj/KUu32WB3ei21aq1PO0mo+9UnMNImX5eRkNIkXy&#10;82auz0/+95Xe30z1Hq5qpY+93J9d+TFGt5ktf45KPb58/9FtSsnfB9H9ZNXeVymlHmv+59HbA/OT&#10;x6s2tfeFPw+uVD6vYLxKkiRJkrQYGa6SJEmSJEmSJEnSsm5q6uww1YlT4xeMURVFhz9hMXV0DYcH&#10;m6GU+9ZsCg8BzHbDvc+GtwcAAACgduWGRmodU1kIeZRl5uPM4zXR21Wq3ABMLYNRpcaRSpnvqFG9&#10;5NGv6PEV1TIEVC9zfU4rfWzVfG3yc6vSsa58v6VGdbL5Duss5HBVuY8jq2XArKvvUNnvs6yW77V6&#10;D1e1yseeH0d0P1mlo1VF5Z671f7ZVO7zV82oYKTcn08LNewHy1HvUH3Gq8bGjVdJkiRJkhY2w1WS&#10;JEmSJEmSJEla8k1MTBbGqWYPUhVFBzuhWW3rHAgPNEMpu7oG03suuz48BDDbRZdem16e5wtbAAAA&#10;ADhfudGXRgzi1EseMMlDMHmgpR7jWquf3x5+DrJaPg/VjCPVMoTTKOUe92I/H/LXudwoTqUjRZV+&#10;bfL7qvQ+i8qNCWX5eRbdrhILNVyVh4qi91M03+frXANO1X6O6jlc1Uofex5qiu4jPx/yUFZ0m3JK&#10;fR7z/VXzZ2ypx5XNd6Cv3NdnPt9bwNzyeNWWDuNVkiRJkqTWynCVJEmSJEmSJEmSlkR5mOr02MQF&#10;o1RF0cFNaDX5N+32jxwPDzNDKavWbgkPAJRy04MvhPcDAAAAQG3KjYzUexCn2ZUbBqp2HKvScaQ8&#10;vBXdfrHUe8Cr3vJjiB5bVs/hqvx+qh09Kio3TpTHgaLbVGKhhqvKfY7n8/iL5hogy38mRbcrpZ7D&#10;Va30sZe6n/mMQ5W6z5V3rw3fPtLIP0NKPb753i9QmfxzYONVkiRJkqRWynCVJEmSJEmSJEmSWqY8&#10;TnXi1PgFo1RZdCgTlpL1O3pS99BoeIgZyvnS7U+GBwBKufzq+f1GdgAAAADOV25kJ/+76DZLVR58&#10;iT4PWbUDOJWMI1U70LMQyo0ANcM4TKnhmqzScZ25vjb5fdQ6WpXd+dC68H6z+XxPLcRwVf4cRu8j&#10;q+efB/V8ntVruKqVPvZyz+H5PHdLPceq/bOq3PdpHraKbjOXcoNYzTYACEtZHq/aurs//HlxpfL5&#10;iYmJyelTFpIkSZIkNS7DVZIkSZIkSZIkSWq68kDVqdMTF4xTZdHBS1gO9vYeCg8vw1xWXHV/eACg&#10;lMu+cE94PwAAAADUptRQSVbPsZZWUG5wqNqxlUrGkV7v7Atvu5haebgqP/boNrOV+9rk+5/P8E9R&#10;qcc5n89hqe/Ven5dyv15kL8/otvUqtzXspr3Va/hqlb62Es9h+f7XCg13lft/xaUGwGsdWQq3y66&#10;v6zWMSygNgOH83jVwfBnxpXKZyuMV0mSJEmSGp3hKkmSJEmSJEmSJC1aE5NT6fSYgSq60+b2vsJv&#10;jl0I63f0hI+hWW1o6zFaxbzkIaroAEAphqsAAAAA6qvcWEu1YyWtrtygUaWjSEXl7it7cM0r4e0W&#10;23IfrsqDO9FtqlXqcc7nc1jqe7VeX5c8pNaIx13KBz5xa/i+smrGjeoxXNVqH3upj3m+j7XU/Vb7&#10;vwWbtu8L7yer9TEu5NcHmJvxKkmSJElSK2S4SpIkSZIkSZIkSQ1vcnIqjY1PXjBOlUUHKFk80dBT&#10;+/7h1NF1vj3dh1JX/9HzvDUwGh6qXUpmf8zZ/t7DF3x+sp17B8PPZx6iij73kXwYuXto6X9eaSzD&#10;VQAAAACLy3DVuxZquCqP1kS3aQblRoCaYSCm1HhNVunXqJ5f51IaMTLV6OGqOx9aF95/1ojnbLn3&#10;V82fPeWes5UOV7Xax17qY57vc6HU/dbyvwWlnq/Z6ue3h7cpJb99dD9ZvcbmgOrVa7xqampq+uSG&#10;JEmSJEn1zXCVJEmSJEmSJEmS6lY+8Dg+YaBqsWxq7zs3jrStc+C8EaXZY0vLYWSq1cz8+vQaq6KO&#10;DFcBAAAALK5y4yK1jJW0soUarqrXOFIjlBsBavbhqkpHihbia5PHjqL7b+bhqo9e+d3w/rOVd68N&#10;bzMfm7bvC99XVs3HVO45W+lzotU+9lJDTvN9LpR63tbyvwX58xbdV1btGFipr0/+eF/v7AtvAywM&#10;41WSJEmSpGbOcJUkSZIkSZIkSZJqKh9sHBufMFDVIJWOUPWPHA8PsAIUGa4CAAAAWFyGq95luMpw&#10;Vb2+NqU+j/P5HDZ6uKrcnwWVfm6rVe7rmcedotvMVu45W+njbrWPvdxzeD6Pt9RjqnZoqqjU/VX7&#10;nC11P8vtf6OgWRmvkiRJkiQ1a4arJEmSJEmSJEmSNGeTk1Pp9JiRqvna2NY7PUZ18NwI1f7ew0ao&#10;gIYyXAUAAACwuMoNtiyVUZDXO/sKYy5ZHrkp5bPXrAo/D1n+99F9l1JuWKba+1pIdz60LnzMWbVj&#10;M41QasAmq3SwZyG+Nvl+ovufz+ew1Pdqvb4upT63jfy612MwqtTnOqv0PlrxYy/1mPOfY9Hbz2X1&#10;89vD+8tW3r02vM1c8uBVdH9Z/rMmus1sjXhcQP3l8aotHX3hOYRK5TMekiRJkiTVM8NVkiRJkiRJ&#10;kiRJOi8jVbXJh0TzKNWOzsHCINWuA8MGqYCmYLgKAAAAYHGVGxZp5GhLI+Whkzzekodh8sdQauCl&#10;GstluKrc486fxzwCFt1uIdTrsS3E18ZwVWUMV134PrNKHnepP7vzY67l+7Tc/xZs2r4vvM1cyo1O&#10;5fcX3Wa2j1753fD2jfzaALXJ5w7mM15VPPshSZIkSVK9MlwlSZIkSZIkSZK0jJuYnEqnThupmkse&#10;pMra9g4VRqk6u0fOjVJFB0YBmonhKgAAAIDFVW70pZWGQfJQSx44KTVAM1/VDhotxDhSI5R73Fml&#10;Q0CNUG4Ep5rn6kJ8bUp9X83ne8pwVazcn2GV3kcrfuzlvh/yfUe3KaXc57DSgalSyn1uKxnYKnX7&#10;+T4uoDGMV0mSJEmSminDVZIkSZIkSZIkScskI1WlbW7vKwxTte8fLgxT5UGqtwZGw4OgAK3GcBUA&#10;AADA4lp599pwFKRoMYeKKvXZa1aVHDepl2oHjRZiHKlRyn0u73xoXXibhVBuXKeaoZ6F+NqUeqz5&#10;cxu9fSUMV8XKPS8qvY9W/djzeFN0+yzf/6bt+8LbzZQH/6LbF+WBrOh2lcp/Pkf3m+X//YluU1Ru&#10;nGsx/ywCysvjVfmMQ3T2oRLFsyKSJEmSJM03w1WSJEmSJEmSJElLtPGJyfTOSSNVRa929BfGqfIw&#10;1e4DZ8epuoeMUwFLn+EqAAAAgMVVbsQnm2tYZDG93tlXdvylnqodNFqIcaRGKTXiky3mYy830pP/&#10;XXSbyEJ8bUqNKc1nCMlwVazU5zqr9D5a9WPPfwaWeuxZ/nf5eyN/jvJ9FuXRpzxYVe62WX6b6P1W&#10;I49nRfed5c9BdJuiUt/zjfy6APXROzSaNs1zvCqfJ5EkSZIkaT4ZrpIkSZIkSZIkSVoijY1PnjdS&#10;tRyHqvIw1bbOgcI4VWf3SGGcqm/kWHiQE2C5MFwFAAAAsPjKjZdUMwi00CoZrcofW367PMCSx1vK&#10;+ew1q8L7yPK/jx5DKXkcJrqfrNr7WmjlPq9zDc00UrnnaTUDawvxtcn3E93/fAZ3Sn1d6jXiU+rz&#10;W6/7j5R7ruWvU3Sb2Up9rrNK76NVP/b8dqUe+3zV83u93Meah62i22SlPrZ6DGoBjVeP8aoTp8an&#10;T5xIkiRJklR9hqskSZIkSZIkSZJasKmpqXR6bGJZjlS92tGfdnQOFsap9vYeKoxTDRw+Hh7UBMBw&#10;FQAAAEAzKDd80sjhlvnIg1rR4y3KQyl3PrQuvG0p9Rw0qud9LbQ8ChM97myxng953CZ6PEXlxm9m&#10;W4ivjeGqytRjvGm5Dld19R0q+bjnKz+26H3WKg/LRe8ny4OB0W3yn9/R22ern98e3gZoPvUYr8pn&#10;TyRJkiRJqiXDVZIkSZIkSZIkSS3QxORUOnl6fFkNVW3p6EvbOgcKA1X7ew+n7qHR8CAmAOWtuOr+&#10;8ABAKYarAAAAAOqv3FBR1mwjIeUGTbJax4fqOWi0EONIjTLX53cxng953CZ6LFm140IL8bUpNaY0&#10;nyGkxRquyqoZBqtGqfdZzcdU6nOdzXe4KmvWj73Un9vlPpa55NuWGpKaj9c7+6r+eEuNE1b6+QGa&#10;Rx6v2tDWE567qEQ+fzI+MTl9OkWSJEmSpMozXCVJkiRJkiRJktSE5UOB75x8d6RqKQ9VbW4/f6Dq&#10;rQEDVQD1dM1dT4cHAEr51NcfCe8HAAAAgNrlIaJoIKQoD4hEt1sspQZ8svkMDxmuOqvcyEyWB3Oi&#10;2zVSPR+P4apYue+rRo2Vlfq6VvMxlfpcZ5UOV7Xax17qz+z8cXT1HSp8TkrdfyS/bf4+yt/70fur&#10;h1JDVFn0OS71+BsxrAU0Xj5nMd/xqqmp6QMrkiRJkiRVmOEqSZIkSZIkSZKkJmhsfPK8kaqlOFSV&#10;B6q27j5YGKja23soHRg4Gh6oBKC+Hnt+W3gAoJTbHl4X3g8AAAAA81Nu5CT/u0YOmlSj3KhS/ufR&#10;bSpluOpd5YZ85vt5rtadD60LH0dRtcNChqti5YaFGvGcLTW+lOWPNbpNpNTnOqt0uKrVPvY8MhXd&#10;dvb3Qv7/89BTvs8sP1ey4v+fP7Zqv39qVe77ePb4XLm33bR933lvC7SOeoxXSZIkSZJUTYarJEmS&#10;JEmSJEmSFqGJyal04tT4khyq2tjWm7bu7i8MVO3pPpS6+g1UASymfb2H0sUrVoaHAGa76NJr066u&#10;wfB+AAAAAJifUkMoRbOHRRZLucGXPNAS3aZShqvetfLuteFjL1rIjyEP7ESPIatltMlwVazUY87y&#10;+45uMx/5+zV6X1k1X4dyj7vS4apW+9jz13z27er1PGik6HFHj73UkFgjvhbAwprPeFXx7IokSZIk&#10;SZVmuEqSJEmSJEmSJGkBmppK6dTpiSU3VHV2pOpgYaSqq/9I6hs5Fh6OBGBxrVnXFh4CmO3uxzeE&#10;twcAAABg/jZt3xcOhcz04JpXwtsupHIDM3c+tC68TaUMV73r9c6+kiMzWf53+W2i29ZTua93Vsvn&#10;0nBVrNznpRFf73LPr/znUXSbSLnnSKXDVa30sZf63myFUadyA4l5lLD4dqU+P3lQb+b9Aa0pn91Y&#10;v6P28ap3ThqvkiRJkiRVluEqSZIkSZIkSZKkBjU2vrSGqoxUAbS2+9ZsSu+57PrwMMBFl16bbnrw&#10;hfB2AAAAANTPBz5xazgWUtSIAZfZ8nhJuXGSeozUlFLPQaN63tdiKTcyk+XnS3S7esnPhej9FuXn&#10;Y3S7uSzE16bU87TWx5w1ergqKzUYlNXzeZtH5qL3kVX78ZT6XGfV/JnQKh97qedvPZ8HjVJuILH4&#10;50mpz0/++BZiLA9YGJ3dI+G5j0rk8y0nT49Pn3yRJEmSJKl0hqskSZIkSZIkSZLq1MTEZOE3Ty6F&#10;saoNbT1p6+7+wkjV/t7DRqoAlohdXYPphnufTZd94Z508YqVhf97zV1Ppy3t3eHbAwAAAFBfcw0F&#10;ZXk8J7rtfHX1HTo3lFRugKXcSE25watKlBtqqna4ZikMV+WRmHJjPln+nEW3na/8+Zvrfdf69W7V&#10;4apyw3LVDDSVU+57oJ7DQaVGuLJqvwalPtdZNZ+XVvnYyz1/5/tn4EKYa4Ct1PO80UN5wMJ7Y/9w&#10;eB6kEvm8S/5lbZIkSZIklctwlSRJkiRJkiRJUo1NTU0Vfstkqw9VzR6p6h0aDQ81AgAAAAAA8/fZ&#10;a1aFoyEz5eGReg3lZHlsZfZIUan7z2878+1mms+IUrnRmqzaMZ1y4zLV3tdimuvzks3n8x7JA2qz&#10;nw+zzWfEZiG+NqXGlIrjPLUodZ9ZvQaLNm3fF95/UT3Gg+YaiIpuU065z0s1f0610sde7vsjP878&#10;PRTdrhmU+zM8fy1LfWx3PrQuvD+gtW3rHAjPiVQin4GZmJyaPiEjSZIkSdKFGa6SJEmSJEmSJEmq&#10;otNjEy09VLV+h5EqAAAAAABYbHmYKhoOmSmPi8x35CePq5R6X6UGZ8qNDuXH9HpnX3i7cioZZ6r2&#10;Y10qw1VdfYfKjuQU5a9jHv6J7qMalQyn1fp1LmrV4apygz/58x/dphZ5+Ch6H0XzGSqb63utls9/&#10;qc91Vs1wVdYqH3slf2bl59pM+TkSye+3KI9DVfs5q1b+3s2Pp9RjLvXPo/sCWt/A4eNpS0dfeH6k&#10;EvlcjCRJkiRJpTJcJUmSJEmSJEmSVKapqal04tR4yw5VbWzrLfwGzd0HhtOBgaPhQUUAAAAAAGBh&#10;5eGSUgMis+W3y2NDlY4W5bfLAylz3X+58ZRyt81DLNFtInlAJb99dD+zVTMqky3EONJCqfT5kN8m&#10;D+rkQbLofkrJX4dKnhNFD655JbyfSi3E1ybfT3T/+WOM3r4S+Xsnus+iPGwV3a6o0rGv/H7m+lrk&#10;75tqxsPy2841ClXN9+5MpT7XWbk/RyKt8rHn+6z0+6UW+b7zY672e7lSc30+ZpvPYBjQ/PpGjqVN&#10;7carJEmSJEn1z3CVJEmSJEmSJEnSrCYmJs8NVbXaWNXm9r60c+9g2tN9KHUPjYaHEgEAAAAAgMV3&#10;50PrwgGRcvLYSR5gyUNWeUymKP//+Z9XOrSS3y56TEXlhmqy/L7mGlzJ91HN8Et+++h+SllKw1VZ&#10;tc+H4vBN/ljzbfPnY6b8z6t9XmT5vqLHV42F+Nrk+4nuf67n9lzm+lzlgZ/88RXfPg8x5UGr4ud5&#10;rnGrolKPf6Z8f3MNleV/l99mrsed/31+rNF9zKXcY535uahUq3zs+WOb677roZI/T6tV7Z8n9X7/&#10;QPN5a2A0rd/RE54zmUs+N/POSeNVkiRJkqQLM1wlSZIkSZIkSZJ0ptNjEy05VvVqR396Y/9w2t97&#10;OPWPHA8PIAIAAAAAAM3pwTWvLMgwymx50Ch6PDNV8rjy4MrsEa25hpLyv4/+eb5t9DhKWYhxpIVW&#10;y5hZveSvWT1Gq7JWHq7KQ0jR/c6W30/0PM9jYtH9Rip9X1nx/eXvn+L3WPT+S5nPMFGpz3VWy3BV&#10;1iof++udfYWvaXS/9VbvP7cq/Rzlt4tuDyw9Xf1HwnMnlcjnaE6cGp8+YSNJkiRJ0tkMV0mSJEmS&#10;JEmSpGXZ1NRUOnl6vKXGqja09aStuw+mjq7h1NV/NDxoCAAAAAAAtJY8/FJqzKne8kBJpeMojRhR&#10;yiNXpUaNqh1tWYrDVVke2almlKce8vOv1gGiyEJ8bfL9RPc/3xGePFQ0n89//lxG91tKNQNOtcgf&#10;y3yGm7JSn+tsPs+bVvjYF/r7sZ5/dlX6+a1kyBBYOnYfGA7Po1Qin6vJvxROkiRJkqRihqskSZIk&#10;SZIkSdKyaWJyqqWGqja196UdnYOps3skvTUwGh4qBAAAAAAAloY8HtLIgZQPfOLWtGn7vvB9l1Kv&#10;8ar8ceX7yvdpuGpuXX2HGj7qk+WvSyM+V608XJXN53mfv27RfZaTv/ej+5qvPKJV7fd8pNTnOpvP&#10;cFXWzB97uedB8c+0/LkpJT+GmSr9832+Y1tF+eOP7n+2ejxHgNbStncoPKNSiXzWJv+iOEmSJEmS&#10;coarJEmSJEmSJEnSkm5sfKJlxqo2tvUWhqr2dB9KvUOGqgAAAAAAYLl5vbOvMHxT6cDJXPL95Pub&#10;zxDKg2temdfjyYNZ+eMq3p/hqsrlr1v+/NXr+VBUfF7M/LrUU6sPV2V5lKiWz3txoK1axa91dJ/V&#10;yo975d1rw/dTi1Kf62y+w1VZM37s+eMq9fXPI1R5XC663Vzy82OujzX/++i2tciPNXofRfX6fgFa&#10;z9bdB8NzK5XIZ28kSZIkScoZrpIkSZIkSZIkSUuq/IsdT54eb5mxqnwYcPeB4fTWgKEqAAAAAADg&#10;XXl8JY+OVDuek98+D5/UOqBTSh6vqfSxFB9DNJi1afu+C+4n///Vjmvl0aXo8dRyX80uf6y1Ph+K&#10;8u0a8byILMTXptSgWv4cRW9fi/xczZ+zSj7n+W0+e82q8H6qkT8/tYzX5bfPH3sjvr4L8bnOmulj&#10;L/UY6vUx548zuv8sv+96jcrlr130PoqWysgfUL3+keNpc3tfeI5lLvkczjsnjVdJkiRJkgxXSZIk&#10;SZIkSZKkJdDssaro4Fyz2NLRl97YP5y6+o+EhwMBAAAAAABme25DR2GUJY+MZHk8JcujOsV/lv99&#10;HtqJbl9P+X3kEaU80lN8HEX5n+XHUcnoSv6YiqJ/X6n8eOp1X60if5z5a5C/7vk5MPvrkOVhnOLz&#10;YrE+LwvxtZl5/418/he//2Z+vvPzPf+zRn5sxa/zzK9tUfFrvFBDbQv1uc4W82PP9xuNPOVBqfy4&#10;otvUIj+XoveT5edbdJtalBrhqudAFtCaeodG08a23vBsy1zy2Zyx8cnpUzuSJEmSpOWa4SpJkiRJ&#10;kiRJktSynTo90fRjVZva+9LOvYNpb++h1DdyLDwMCAAAAAAAAMDiKzX0lIfKorevVR7dit5Plsez&#10;ottUq9z7yANg0W2A5eXAwNG0fkdPeN5lLvmsjiRJkiRpeWe4SpIkSZIkSZIktVTNPlaVD/Rt6xxI&#10;uw8Mp+6h0fDgHwAAAAAAAADNpdzQ06bt+8Lb1Oq5DR3h+8nqNVz10Su/G95/dudD68LbAMtP/kVs&#10;0fmXShivkiRJkqTlneEqSZIkSZIkSZLU9J0ee3esqhkHq17t6E9v7B8u/CbK6JAfADSTLe3dadXa&#10;LemGe59N963ZlF6u84ttAAAAAACgFeXBqGjk6Tcv+WL49vOxEMNV+XFH99+IjwdobR1dw+F5mLnk&#10;MzwnTo1Pn+6RJEmSJC23DFdJkiRJkiRJkqSmrJnHqja29aadewfT/t7DqX/keHioDwCazb7eQ+mK&#10;lY+VOAxwf9rVNRjeDgAAAAAAloOFHK5aeffa8H1ledQquk01yt3/Bz5xa3gbYHnburs/PCMzl3ym&#10;Z2x8cvq0jyRJkiRpOWW4SpIkSZIkSZIkNU1j4807VrWloy+9sX84vTUwGh7gA4BmlkepLl6xMjwI&#10;UPSey65PL2/fF94eAAAAAACWunLDVa939oW3qdXvf/i6ku8revtqlbr/bPXz28PbAMtb38ixtKGt&#10;JzwzM5d8xkeSJEmStPwyXCVJkiRJkiRJkha1Zh6r2tY5kDq7R1LvkLEqAFrbiqvuDw8BzPb+z9yR&#10;egaPhvcBAAAAAABLWanhqiz/u+g2tVh599rwfWQf+MSt4W2qsWn7vvC+s3oNYwFL0/7ew+H5mUoY&#10;r5IkSZKk5ZfhKkmSJEmSJEmStOBNTEw25VjVxrbetHPvYOEg3sDh4+EhPQBoNWs3dIQHAEq5b82m&#10;8H4AAAAAAGApe25DRzj2VHTnQ+vC21Wj3DhWtvr57eHtqvHRK78b3neW/110G4Ci9v3D4ZmaueTz&#10;PydPj0+fDJIkSZIkLYcMV0mSJEmSJEmSpAVpaiqlE6fGm26saktHX3pj/3B6a2A0PJAHAK3utofX&#10;hQcASvnS7U+G9wMAAAAAAEvd73/4unDwqegDn7i1pnGpPHo1133Xa1TqNy/5Ynj/2abt+8LbABTl&#10;X/T2akd/eMZmLvk80PjE5PRJIUmSJEnSUs9wlSRJkiRJkiRJaminxyaabqxqW+dA6uweSb1DxqoA&#10;WPo+9fVHwgMApVz2hXvC+wEAAAAAgKXuwTWvhINPs+VxqDxE9eWbVxfkMavnNnScU/zn+W3KDUkV&#10;5beLHk+18kBWdP9ZfhzRbQBmy+dpNrT1hGdu5pLPB0mSJEmSlkeGqyRJkiRJkiRJUt2bmJw6N1bV&#10;DINVG9t60869g2l/7+HCb4aMDt0BwFKVh6iiAwClGK4CAAAAAGA5++iV3w2HnxqlXqNVWb6v6H1k&#10;n71mVXgbgEg+YxOdwZlL8ayQJEmSJGnpZ7hKkiRJkiRJkiTVpamplE6eHm+asapN7X2pff9wemtg&#10;NDxgBwDLheEqAAAAAACozpdvXh2OP9VbHsmK3n8tNm3fF76P7Dcv+WJ6vbMvvB1AKfncTXQmZy75&#10;3FA+QyRJkiRJWtoZrpIkSZIkSZIkSfNqbHyiacaqNrb1pra9Q6mr/2h4oA4AliPDVQAAAAAAUL3V&#10;z29PH/jEreEQ1Hzl+833H73fWuURrOh9Zb//4evC2wCUM3D4eHq1oz88ozOXfI5ocnJq+nSRJEmS&#10;JGkpZrhKkiRJkiRJkiRVXT5YVhyrWuzBqg1tPcaqAKAMw1UAAAAAAFC7Tdv3pc9esyr95iVfLIiG&#10;oeZSvG2+n3x/0fuZr3KP7c6H1oW3AZhL79Bo4WxOdGZnLvlMkSRJkiRp6Wa4SpIkSZIkSZIkVdzJ&#10;0+NNM1a1c+9g2t97ODw0BwC8y3AVAAAAAADUx+udfem5DR3pyzevLoxQ/f6Hrysp//v8dquf3164&#10;XXR/9fTgmlfSBz5x6wWPIb//6O0BKrWn+1B4fmcu+XxRPmskSZIkSVqaGa6SJEmSJEmSJEllGxuf&#10;PDdWtZiDVet39KQdncaqAKBahqsAAAAAAACA+ci/YC46zzOXfNZoampq+hSSJEmSJGkpZbhKkiRJ&#10;kiRJkiSF5d942CxjVXt7D6WBw8fDg3EAQHmGqwAAAAAAAID5yOd2Nrf3hed75pLPHkmSJEmSll6G&#10;qyRJkiRJkiRJ0rkmJ6fOjVUt5mDVts6BtKf7UOofMVYFAPNluAoAAAAAAACYr+6h0cIvoYvO+pST&#10;zyCdOj0xfTpJkiRJkrRUMlwlSZIkSZIkSZLS6bGJRR+r2rr7oLEqAGgAw1UAAAAAAABAPeSzPdG5&#10;n7nkM0mSJEmSpKWV4SpJkiRJkiRJkpZxJ06NL+pg1ab2vrTrwHDqHRoND7sBAPNnuAoAAAAAAACo&#10;l/zL6aJzQOUUzydJkiRJkpZOhqskSZIkSZIkSVpmTUxOLepY1fodPWnn3sHU1X80PNwGANSX4SoA&#10;AAAAAACgXvpGjqUNbT3huaBy8lmlsfGJ6RNMkiRJkqRWz3CVJEmSJEmSJEnLpFOnJxZ1sOrVjv60&#10;p/tQ6h85Hh5qAwAaw3AVAAAAAAAAUE+d3SPh+aC55HNLkiRJkqSlkeEqSZIkSZIkSZKWcFNTKb1z&#10;8uxY1WIMVm1s601v7B9OvUOj4SE2AKDxrlj5WHgAoJQVV90f3g8AAAAAAABA0dbd/eF5oXLy+aV8&#10;lkmSJEmS1PoZrpIkSZIkSZIkaQk2PjG5aGNV2Y7OwdTVfyQ8tAYALKzbHl4XHgAo5Uu3PxneDwAA&#10;AAAAAEBR99BoWr+jJzw7VE4+zzQ2Pjl9ykmSJEmS1KoZrpIkSZIkSZIkaQl18vT4og1WbW7vS53d&#10;I6l/5Hh4WA0AWBwvb98XHgAoZc26tvB+AAAAAAAAAGbadWA4PEc0l3y2SZIkSZLU2hmukiRJkiRJ&#10;kiRpCXTi1OIMVm1o60lte4cKv0ExOpwGADSHK1Y+Fh4CmO2yL9wT3h4AAAAAAAAgsqWjLzxXVE4+&#10;4/TOSeNVkiRJktTKGa6SJEmSJEmSJKlFm5pKhQNcizFYta1zIO3tPRQeRgMAms++M/+7fcknvxUe&#10;BCi6eMXKtPPNvvD2AAAAAAAAAJG3BkbT+h094RmjcvJ5p4mJyemTUJIkSZKkVstwlSRJkiRJkiRJ&#10;Ldbk5NSijFVtaOtJb+wfTr1Do+EhNACgufUMHk3X3PV0eBjgipWPFcatotsBAAAAAAAAlNPRNRye&#10;N5pLPv8kSZIkSWrNDFdJkiRJkiRJktQi5d8wuBiDVVs6+tKe7kNp4PDx8OAZANB61m7oSHc/vqHw&#10;f/OgVfQ2AAAAAABQrfx3zmvWtaUb7n32nOLfRxf5e2mApSefK9rc3heePSonn4M6eXp8+nSUJEmS&#10;JKmVMlwlSZIkSZIkSVKTNzY+sSiDVTs6B9OBAQeGAQAAAAAAAIjt6hpMq9ZuSV+6/cn0/s/cEb4g&#10;rZyLV6xMl33hnoLLr15VGLq67eF1hYGrLe3d4fsEoDnlc0bRGaS55DNRkiRJkqTWy3CVJEmSJEmS&#10;JElN2qnTCz9YtbGtN3V0Dae+kWPhATMAAAAAAAAAlq+db/alux/fkK5Y+Vh638dvDl+AVm/5/eRh&#10;qytvXl0YtspDWXnYqmew+X8R077eQ4XHmuVBrvz488hXcayrKPq4Z3rPZdenFVfdX/jc569B9L4A&#10;mkH7/uHwTNJc3jlpvEqSJEmSWi3DVZIkSZIkSZIkNVknT48v+GDVqx39aU/3ofBAGQAAAAAAAADL&#10;18vb9xUGly755LfCF5wtpvyYPvX1R9JND76waGNW+X0Wh6nyuFYeospDU9HjrZf3f+aOwtckf22i&#10;xwSwWAYOH0+b2vvC80nl5HNSE5NT06enJEmSJEmtkOEqSZIkSZIkSZKapBOnFnawav2OnrRz72B6&#10;a2A0PEgGAAAAAAAAwPKUh5jyCNP7Pn5z+CKzZtbIMatdXYOF+8yjUZdfvaopxrzy1yh/rdasawsf&#10;M8BC6+o/Ep5Vmks+MyVJkiRJap0MV0mSJEmSJEmStIhNTU0t6FhVln+r4a4Dw6lv5Fh4eAwAAAAA&#10;AACA5WfV2i3pipWPpfdcdn34wrJWlgem8rhT/hjz+FT08Uf29R4693m5eMXK8L6bSf7a5Y9zS3t3&#10;+PEALJT8y/Sic0vl5PNTY+MT06eqJEmSJEnNnuEqSZIkSZIkSZIWoamptOCDVVt396e9vYfCw2IA&#10;AAAAAAAALD954OhLtz/ZEqNM9VQcsnrs+W2FcaqZn5MXtryZrrnr6fT+z9wR3rZVfPBzd6f71mxK&#10;PYNHz/v4ABZC/8jxtLGtNzzDVE4+SyVJkiRJao0MV0mSJEmSJEmStMC9c3LhBqvW7+hJbXuHUvfQ&#10;aHhIDAAAAAAAAIDlJQ813f34hpYfZqqn/LlYcdX96T2XXR/++1aWP6Y80pVHyqLnA0Cj7D4wHJ5n&#10;KiefqTp1emL6lJUkSZIkqZkzXCVJkiRJkiRJ0gK1kINVG9p6UkfXcOobORYeDAMAAAAAAABgeVmz&#10;ri196uuPpIsuvTZ84RhL3wc/d3e6b82m1DN4NHyOANTblo6+8GxTOfl8lSRJkiSp+TNcJUmSJEmS&#10;JElSgztxarxwoGohRqs2tfcVflvhwOHj4WEwAAAAAAAAAJaPPFB09+Mb0vs+fnP4YjGWp4tXrEy3&#10;PbzOgBXQcPt7D4dnnMrJZ6xOnh6fPnklSZIkSWrWDFdJkiRJkiRJktSgFnKwKv92wj3dh8IDYAAA&#10;AAAAAAAsL/t6D6Ub7n22MFAUvUgMMgNWwELYuvtgeN6pnHzeSpIkSZLU3BmukiRJkiRJkiSpzuXf&#10;+LdQg1Vbd/enrv4j4aEvAAAAAAAAAJaXnW/2pS/d/mS66NJrwxeHQaQ4YJUHz6LnFcB8vDUwGp57&#10;mss7J41XSZIkSVIzZ7hKkiRJkiRJkqQ6tZCDVTs6BwuHuqLDXgAAAAAAAAAsL1vau9MVKx8LXxAG&#10;lXrPZdenG+591oAVUHf5rFN0BqqcfAZrcnJq+mSWJEmSJKnZMlwlSZIkSZIkSdI8O3V6YkEGq9bv&#10;6Elte4dS75DBKgCgNi9seTOtuOr+wm9Oz4cA8gtQLvvCPWnNurbw7QEAAAAAaG473+xLl1+96oIX&#10;gS2Wf/fZv0pfvfPp9NjPtqeugSPp+Mnx9Preg+nnr+1JL5yx5qXX040PvnDGzwo++uUH03/44vcK&#10;t4vuj8WRf35w28PrwuccQC36Ro4Vzj5FZ6LKyeexJEmSJEnNmeEqSZIkSZIkSZJqbKEGqza09aSO&#10;ruHCAa7oYBcAQCWuuevp8CBAUf5N/D2DR8PbAgAAAADQXHZ1DaYv3f5k+Pe9C+mPv/i9dN29z6af&#10;btqVDh46nt4+OV4Yq4ocm+nE2DmjM+w/eDj97NXO9MPntxWGrT530+PpI2fex/suvzl8/60o/3KJ&#10;y/7LvWnF//FAuv6+5+Z0+TWr0kUfuja8r0Z7/2fuKPxSjOg5CFCt9v3D4dmocvK5rLHxyenTWpIk&#10;SZKkZspwlSRJkiRJkiRJVTY2vjCDVZva+9LuA8Np4PDx8DAXANCa9vUeKoj+XaPc/XhlhwPyuFV0&#10;+0ZZ6M8DAAAAAECry7+A4IZ7n03vuez68O95G+09H7kh/dk3Hk0/emF7Onz8RPrlqfHCWNVM0WhV&#10;Vslw1WxHZ/rVqbSjsz+tXteWVj7ws/S/f/nB9Lsrbgwf52LKw1R5lOqG+54vWLO+Pa3dtDvt6h5J&#10;g8dOpIGZRn91zsEyDgwfSz98YUf6z7c8Ubj/6P02Uv7lF3ksLXpOAlSqf+R42tjWG56TKqd4Tms+&#10;To9NpPGJyQtIkiRJkmrPcJUkSZIkSZIkSRWWDysVDzNFh6TqZUtHX9rTbcQBAJaq/KKiSz75rXTl&#10;zavTzjf7wrepp/xCkosurfw3sb+8fV94P/WSP/771mwq/Jb2Rr8vAAAAAIClJP+SgsUYLfrd/3Rj&#10;uuq2H6en1r9eGKqabSGHq2Y6Mq17ZDQ9v+XNdMtDL6ZP3/DD9G//7K/Cj6MR3nf5zenyr/0g3XD/&#10;8+mZTbvT7u6RNHTsRGGgqpRahqv6Zzr6q/TSzq503feeS5f86a3h42qEPJZ228PrwucmQKXyL/GL&#10;zkstlpnjVqWcPD1+buhqcnJq+iSZJEmSJMlwlSRJkiRJkiRJczQ1lc4dRIoOMNVLHqza33s4PLQF&#10;ACwt+YUd7/4g/v60Zl1b+Hb1sGrtlvN+8D+Xmx58Ibyf+cojXdfc9fS5F1VdfvWq8O0AAAAAADhf&#10;/jvk/AsRZv99biPlsaqr73o6/aKtK/3q1Pg5zThcNdvhac9teTN984GfpQ/95++GH2Mt/tXl30qf&#10;uvaH6et3P5seePLV9Pwv9qatu/tS1+BoYbCqKBqsKqrHcFVR3xnPvronffbGH6WLPlT5L7GYj/yL&#10;KV4487mNnqsAcxk4fDxtbu8Lz061gpmDVuUUh64mzpAkSZKkpZrhKkmSJEmSJEmSyvTOybOHiaKD&#10;SPWyqb0v7ek+FB7WAgCWpp7Boxf8Vvz3ffzmwm/L39db3/8u+NLtT573fuZS70GptRs60qe+/sgF&#10;7+fl7fvCtwcAAAAA4KxdXYPh36820me/8Wh6av3r6cSpd8eqWnW4quCX71qz7vX0uRsfT//6T28L&#10;P/bI71x2ffqjK+9JX7zlx+mev96Uvv/UayU98sz29OwrnWlH58F08Ogvw9GqrN7DVUWd/UfSX/31&#10;xnTJn94afiz1dsXKxwo/74ieuwDl5F/sF52hWopmD1oVnTw9Xhi2mpycmj6lJkmSJEmtl+EqSZIk&#10;SZIkSZKC8uGg4kGh6FBRPRisAoDl7baH14U/mH/PZdcXXoh035pNdRmxuuwL94Tvp5T89tH9VCP/&#10;pvU8mHXJJ78Vvo96j2MBAAAAACw1+e+I898XR3/HWm//5lO3pQee+kUaPPJ2YbCqaKkNV2WHzuga&#10;PJqe29SZvn73s+lPrnko/avLz/+77Pz/f+raH6a/vP+FcKCqEj94elt6YcvetLt7ZMGGq2Z69tU9&#10;6c9u/FG66EPXnvex1Vv+OUD+mUD0HAYoZ0tHX3iearmZOWY10+mxicKwlSRJkiQ1c4arJEmSJEmS&#10;JEma0dj4xLkDQNFhoXrY2Nabdh8YTgOHj4cHswCA5SH/FvKLV6wMfzg/0wc/d3dh5GpLe3d4P3NZ&#10;iOGqPLC1au2Wwm9Xr+SFVC9v3xfeDwAAAADAcpf/Lrjav9etxXs/ckP60m0/Th37B9KJsYl3nVr6&#10;w1VFb3aPpNU/fz0cnqqnHz2/M23Y8VY6MHRswYareqe92X8kff17z6XfaeAI2kWXXptuevCF8PkM&#10;UMpbA6PhuSrON3PMaqax8UnDVpIkSZIWPcNVkiRJkiRJkiSdaWJy6tzBnugQUD0YrAIAZsuDVNEP&#10;50t538dvTl+6/cm0Zl1b2vlmX3ifszViuCqPbq3d0FF4/Cuuuj+8n1Iuv3pVeJ8AAAAAAMtdHv/J&#10;I0DR363Wy+/+pxvTtx95KQ0deTudnDlYtQyHq4pe29WXHnlmezg6VW8/XvdG2tZ5cMGGq4p29x1O&#10;t5z5uv/PFfxCjVrlnxfs6hoMn9sAkW2dA+EZKyozc8iq6NTpCYNWkiRJkhYsw1WSJEmSJEmSpGVf&#10;8eBOdMCnHja09aSOLoNVAMCF8gDUxfN8kUgemrry5tWFEak8JrWv99B572O+w1Uvb9+XVq3dkm64&#10;99nCv8vjWdHtKpXvb+b9AwAAAAAsdy9seTNd8slvhX+nWi//8vJb0gNP/SKNvn2yMFhVZLjqrINH&#10;f5Ve2toVjk01wo+e33l2wGp0YYareo78smD/4GhDB6zec9n1hV++ET3PAWbrHhpN63f0hOetqN3M&#10;IauisfGJNDk5NX1aTpIkSZLqk+EqSZIkSZIkSdKyrXDQ9kTjB6v6RwxWAQCl5cGp6Af085HHsPLI&#10;VPaej9wQvk0p+e3z7d7/mTvCfz8fl1+9KvwcAAAAAAAsVzc9+EL496n18oefvTM98tPXzhurmslw&#10;1Vkjb5/VNXA0/WT97nBsqhHygNVru3pT/5G3w8GqonoNVy3UgFX+hRv5l3dEz3mAmd7YPxyeu6L+&#10;Zo9ZvXNyLI1PTKYpe1aSJEmSasxwlSRJkiRJkiRp2XXq9MS5AzjRIZ35yr8JMB+qMlgFAFQiv3Aj&#10;D01FP6Rfal7evi/8HAAAAAAALDf7eg+lFVfdH/5daj3kwarnN+9Op8YnCqLRqsxw1VnF4aqibW/2&#10;pR88vS0cm2qER5/dkTa/0Zv6SgxY1Xu4Kus+Y9/gaPrK3WvTRR+6NnwezUf+BRm7ugbD5z/ATDv3&#10;DoZnsFgYM8esspOnxwuDVpIkSZI0V0tmuGpsbCL1Dx1J/6/NuwofFAAAAMBiyH830X3wUDp5amz6&#10;by0kSc3U2PjkuQM20SGc+cqDVe37h1PfyLHwkBUAQCm3Pbwu/CH9UnL51avCjx0AAAAAYLlZu6Gj&#10;Yb/Q4F9efkta/fMd6dT41LnRKsNV74pGq7LZw1Ujb59MB4ZG05MvdYRDU41SHLBaqOGqopfbu9N/&#10;/FL9h9Te9/Gb/VILoCI7Oo1XNZOZQ1ZZ/u+CCWNWkiRJkmaVX08Z/Z1QKU05XPXoM5vT+z52U/iA&#10;AQAAABZD/ruKOx95MU1NTU3/DYYkaTHLfx4XD9FEB23qwWAVADAfPYNHG/YipWbhhSkAAAAAAG+n&#10;G+59Nvw71Pl670duSN/9643p2C9PTY9WGa6a73BV0S9e7w5Hphrpx+veSPsOHlmw4aqiHzy/Pf3P&#10;df55xXsuuz499vy28PsBYKau/qOpbe9Q2rq7v2BjW294TovFMXPIKhs7898XjklLkiRJy7uWH676&#10;4/9yr9EqAAAAoGn94RV3pLGxiem/yZAkLUaFw7QnGjdYtXX3wdQ9NBoepgIAqMZtD68Lry2Xgsuv&#10;XhV+zAAAAAAAy8WursF02RfuCf8OdT5+60PXpm/c91waGf3ljMEqw1X1HK4aPn4y7e09nFa/8Ho4&#10;MtUoP3h6W3p5x4HUd+TtBRuueuvwL9PewdH05bvWposuvTZ8ztUq/xwk+t4AqEUeuYrs6T6UOrqG&#10;Q/mcV3EUK3u1oz88D0blZg5Z5f92mJiYnD61J0mSJGk51NLDVfnBG60CAAAAmt3X7npy+m8zJEkL&#10;2fjE5LlDMdGhmfna3N6XuvqPhAejAABq0TN4NF1c599i3ixe3r4v/JgBAAAAAJaDtRs6GvL3v1d8&#10;87HUNzyaxiamCgxXndWI4apscPRXad3WrnBkqpH++oXX0+6eQws2XFX0cnt3+sDn7g6fe7W68ubV&#10;4fcIQDOYOYBVavBq/Y6e8CwZZ80cssrGzvw3yNTU9IE+SZIkSUuulh2uOnlqzGgVAAAA0BLy32EM&#10;Hz42/bcakqSF6J2TjRus2tDWk3YfGA4PLwEAzFf+bePRtWUru/zqVeHHCgAAAACwHNz9+IZ00aXX&#10;hn9/Wqvf/U83pp9t2X1usMpw1fkaNVxV9Mb+ofTIM9vDkalG+tmWvan70NsLNlx11tvp2nufDZ+H&#10;tVpx1f1pX++h8PsFoJUcGHh36CqfJysOXW3rHCiMXG3p6AvPny03M4es8n9fTExMTp/ykyRJktTq&#10;texwVffBQ+EDBAAAAGhG/+//T9f032pIkhrZ6bGJc4dcokMw89W+fzj1jxwPDyIBANRDz+DRhvzW&#10;/cX08vZ94ccKAAAAALDUfen2J8O/N52Pb973XBoZ/eUFo1WGq97V6OGqrGtwNK1+4fVwYKqRHn12&#10;R+p4a3hBh6uytVveTP/rJ78VPidr8f7P3GG8Clg28nmzPG61v/dwYdiqbe9QYdhqc/vyHLaaOWSV&#10;jY0bspIkSZJatZYdrlrzwtbwAQIAAAA0o/yXMJKkxjU1NXXuIEt02GW+tu4+mLqHRsODRQAA9Xbb&#10;w+vCa8tWdPnVq8KPEQAAAABgKcuDPCuuuj/8e9Na/cGnb0uvtR9I48FgVZHhqrMWYrgq6zvyy7R2&#10;4+5wYKqRfvD0tvTqrt4FHa7K3ug5lD6z8rHw+VkL41UAZ/WNHCsMW+3pPlQYttq5d7AwbLVpmQxb&#10;zRyxyv/9MTk5NX0qUJIkSVKz17LDVdU+cAAAAIDFZLhKkhrXydPjDRusyr/Vrqv/SHhgCACgUXoG&#10;j6ZL6vhbyxfT2g0d4ccIAAAAALBU7XyzrzDIE/2daS1+60PXpm/e91x6+1enCqNVhquaZ7hqaNr6&#10;7V3hwFSj/fzV/annzHNuoYarDhw6a9Vz29LvXHZ9+HytlvEqgLnlX7iYh606u0cKw1Y7Os8OW63f&#10;0ROeeWt1M4esTp/5bxNJkiRJzZvhKgAAAIAFYLhKkurfxMTkuQMq0QGW+djY1pt2HxgODwIBACyE&#10;x57fFl5ftpL8YpPoYwMAAAAAWKpe2PJm3QZ9sj/49G3pzQOD5warDFc153BV1rZvIP3g6W3hwFQj&#10;PfXSrvTWyIXjVY0crsq27x9MH/7CPeHztlrGqwBq1zdyrDBqlQetdu4dTK929Ifn4VrZzCGrfGZQ&#10;kiRJUvNkuAoAAABgARiukqT69s7JxgxW5d9C98b+4dQ/cjw86AMAsJDq+Rv5F0Me34o+LgAAAACA&#10;peg7j29M/+SDXwv/vrQWn79ldXr7xKk0PnX+aJXhquYcrsr29x9OP3p+Zzgw1Uj5fXb2HV7Q4aps&#10;z8DR9LmbV4fP32oZrwKor+6h0bS/93Bh0Gpb50Da3N4XnpdrNTNHrE6eHk9TZ/47SZIkSdLiZbgK&#10;AAAAYAEYrpKk+nR6bOLcwZPoYMp85AM6vUOj4UEeAIDFkIefomvMVpBfYBJ9TAAAAAAAS9GqtVvC&#10;vyutxW996Nr06LOvnR2sKpo4XzRalRmuOmuxhquGjp1Ibw0dS0+8+EY4MNVIDz+zLe3cO7igw1VF&#10;Nz+0LnwuV8t4FUDjdfUfTXu6DxV+uePW3f1pY1tveJauVcwcsho78987kiRJkhY2w1UAAAAAC8Bw&#10;lSTNr/yb0Ro1WLWlo69wICc6qAMAsNjyizSi68xml0e3oo8HAAAAAGCpWbuhI1106bXh35VW6w8+&#10;fVvqPDCYJmaOVhmuaqnhqqzvzPNiMcarstd29y/4cFXXGY++2JZ+57Lrw+d1NYxXASy8/pHjhfNz&#10;uw8Mp7a9Q4VBq/U7esKzds1s5ojVOyfH0sTk1PTpQ0mSJEmNatkMV733IzcUHjwAAABAPeS/a4j+&#10;DqKUG77zZDp27NgFTpw4kSYn/IYfSSrXydPjDRms2tDWUzhsEx3GAQBoFnkAKrrObGb5RSXRxwIA&#10;AAAAsNRsae9O76nDWE/2+VtWp1+eOFUYrTJc9a5WHK7Kes88P9Zu3B2OSzVaHq9a6OGq7KXXu9Pv&#10;f/zm8PldDeNVAM3hrYHR1Nk9knbuHUyb2/vCM3jNbOaQlRErSZIkqTEtm+Gq/MAlSZIkSZLqVf67&#10;hujvIEr515d/M31/1apQX39/wf9vdHT63iVJuampqXMHR6KDJfOxo3Mw9Y0cCw/cAAA0m/wCjeha&#10;s1nlsa3o4wAAAAAAWEp2dQ2m99VhpOe3PnRtevTZ184NVhmuOl+rDlcNnnHw6C+bZrxqIYarsvae&#10;Q+nDn78nfK5X47Iv3JN6Bo+G33sALI7+keOpq/9I6ugaTlvP/O/M+h094dm8ZmTESpIkSWpMhqsk&#10;SZIkSZJqqJ7DVUV5vOr//D//z+n3IEnLu5OnxxsyWLWpva9weCY6WAMA0KzyEFR0rdmM8shW9DEA&#10;AAAAACwleVCnHr904L0fuSG99saBC0arDFe9q5WHq4pe2LI3HJdqtJnjVQs1XJV1Hjya/viq+8Pn&#10;fDX+9NqHw+8/AJrHWwOjqbN7JO3cO5g2t/eFZ/aazcwRq/GJyekTi5IkSZJqyXCVJEmSJElSDTVi&#10;uCrL41X/38OHp9+LJC2/pqamzh0KiQ6N1Cr/drc39g+ngcPHwwM0AADNrh4vgFoIeWQrevwAAAAA&#10;AEvJijqM8vz7K+5MB/oPhaNVmeGqs5bCcFW2fntXWv3C6+HAVCMVx6sWcriqa6R+41Vf/asnw+9B&#10;AJpT/8jxwi+W7OgaTlvP/G9QdJavmRixkiRJkuaX4SpJkiRJkqQaatRwVZbHq/JwiyQtt06dnqj7&#10;YFWWD8B0D42GB2UAAFpFHoSKrjebSR7Xih47AAAAAMBScuXNq8O/I63G5V/9fjpy7JfhYFWR4aqz&#10;lspwVVH3yPG0c+/B9OJr+9MTL74Rjk3VWx6vWujhqnqOV935yIvh9yIAreHAwNG0+8Bw2tE5mDa1&#10;94Vn/JqBEStJkiSp+gxXSZIkSZIk1VAjh6uy06dPT78nSVoeFQ98RAdCarWxrTft6T4UHoYBAGhF&#10;eRgquuZsFnlcK3rcAAAAAABLxU0PvhD+/Wg1rv3O2sIvtcuiwaoiw1VnLbXhqmxghp5Db6fX9w2m&#10;l7blIav2cHiqHtr2DS34cFX2Zh3Gq/7JB69JDz21IfyeBKD19I0cK5zry0NW+YxfdPZvsRmxkiRJ&#10;kirLcJUkSZIkSVINNXq46tixY9PvSZKWdqfHJhoyWtW2dyj1jxwPD74AALSqPAwVXXM2gzyqFT1m&#10;AAAAAIClYtXaLeHfj1bjllU/PzdaZbjKcFXB6K/OOXhG35G3U3vXUHp5x4H043VvhCNUtXj4mW1p&#10;z8GjCz5cVa/xqt++9GvpiedeCb83AWhtbw2Mpl0HhtPW3f3hWcDFZsRKkiRJKp3hKkmSJEmSpBoy&#10;XCVJ868Rg1Wb2/vSgYGj4QEXAIClIA9ERdediy2PakWPFwAAAABgKVi7oSNddOm14d+PVup9K25J&#10;X/7WTwxXFZ0wXBUNV0V2vTWcNrS9lZ5avyscparUX7/wenrr0PEFG67aO3AsvdZ5ML3w2v70w59u&#10;T+//9Px+xvHey65NL77i5xEAS9nA4eNpf+/hwi+uzGcBozOCi2nmiNXk5NT0SUhJkiRp+Wa4SpIk&#10;SZIkqYYMV0lS7Y2NT9Z9tGr9jp7Cb12LDrMAACwleSAquu5cTHlMK3qsAAAAAABLwZb27vSey64P&#10;/360Uh/4zF3pI39+X/pfP3p7enP/gOGq7MTSH67aP3A0te8fTFt396Xd3SMFtQxXZf0zdLw1nDa+&#10;3p2e3rA7/eDpbeFIVSnPbtrT0OGq7XsH04vbutITL75xwfu+/4kt8x6v+uBnbkwbN28Nv1cBWHp6&#10;h0ZT55n//dzROZg2tPWEZwcXS/EM5KnTE9MnIyVJkqTll+EqSZIkSZKkGjJcJUm19c7J+g5WZVt3&#10;H0x9I8fCgysAAEtRHoqKrj0XSx7Tih4nAAAAAECr29U1mN738ZvDvxut1CWX35b+yzd+nP7kqocL&#10;w1Vf/tZPDFdlJ5bWcNX+g0fSjs6DaeOOt9JP1u+ac1Bq9Quvp6fOvN1PX3kzbWx7q6C9ayi92XNo&#10;zuGq/qPv6jtjV/eh9Iv23vTMmft6+Jm5h6w2tffUbbjqzb4jaUNbd/rxSx3h+5otj1f9q8u/FX6v&#10;VOram+9K6zZsDr9nAVjaDgwcTR1dw+nVjv7wLOFiKA5YZROTU9MnJSVJkqTlkeEqSZIkSZKkGjJc&#10;JUnVNTY+ee5wRnR4oxYb23pTV/+R8IAKAMBSloeiomvPxZBHtKLHCAAAAADQ6noGj6YPfu7u8O9G&#10;K/X7/+nmdOX1TxSGq/78a48XhquyN/cPGK460brDVYOjv0pv7B9K67d3pScrHGyq1qPP7igMW734&#10;2v5zo1a7ew6Fw1WzdfYdTpvae9Ozm/YU7mf2fedRrfYDQzUPV+0ZOFoYq/rrn7dfcN+VuOevN6V/&#10;/sffDL9nKvH+T65Md99zn/EqgGWuf+R42tt7KLXtHTrzv3t94RnDhVY8I3ny9Pj0yUlJkiRpaWe4&#10;SpIkSZIkqYYMV0lS5b1zsr6DVdnOvYOFgyfRgRQAgOUgD0ZF158LLY9oRY8PAAAAAKDV3XDvs+Hf&#10;i1bqn3/km+kvrltdGK0q+oPL/6owXPWJrzxiuOpEaw1XdR08kja396SfrN8VjjEtpB89vzM988qb&#10;acPOt9Lr+4fSvoHRC8aremfo7D/z2Dt60/Ob9xZum+/jh8/uSHsOHq14uGrv4NG06Y2e9OM6DXXd&#10;8v2X0m9/6Ovh904lrr35rsJ41bM/Xx9+/wKw/HQPjabdB4bTlo7FH7EqDlhlExOT0ycpJUmSpKWX&#10;4SpJkiRJkqQaMlwlSXM3MTl17vBFdDijFhvbelNX/5Hw4AkAwHLywpY3w+vPhXTxipXhYwMAAAAA&#10;aHVrN3SEfy9aqd+57Pr0Z9f86LzRquwjf35fYbgqW/38jnCwqshw1VmLNVzVd+Z5sHPPwfSzzXvT&#10;I89sD8eXmsnDz2xLT720K63ffiC9trs/vdl3+Lzxqp4jvzwnD1a9ursvbd87UHa4au/gaPpFR096&#10;sk5jVbN9/e5n0z/54NfC76G5/NFn/7IwXJU98/yL4fcxAMtXbxOOWOX/tjrzn3WSJEnSkspwlSRJ&#10;kiRJUg0ZrpKk8p06PVHXwaps6+6DqW/kWHjQBABgObr86lXhNehCue3hdeHjAgAAAABoZbu6BgvD&#10;/dHfi1bin112ffrmvS9cMFqVffqrj50brvrwFfemocPHw9GqzHDVWQs5XHXw6K/Szj0D6ZmNb4ZD&#10;S63oyekxqzxStX9w9LwBq9mjVdn+oePpFx29hdtF91dvn7/pifD7aC7vvezac8NV2boNm8PvZwBo&#10;xhGrsfHJ6ZOWkiRJUmtnuEqSJEmSJKmGDFdJUuneOXn2cEV08KIWG9p60p7uQ+GhEgCA5ezl7fvC&#10;a9CFkF+01TN4NHxcAAAAAACt7LIv3BP+vWglLrr0a+nBn25LP3t1fzhclf3B5X91brzqth+sD0er&#10;MsNVZy3EcFX7/sH0s8170w+e3haOKy0lP3p+Z3p20560qb0nvfHWSGGsqmv4eHp1d19au0iDXX9y&#10;zUPh99Ncrr35rvPGq37x6o7wexoAipplxKo4YJX/e2vqzH/rSZIkSa2a4SpJkiRJkqQaMlwlSRc2&#10;MTl17kBFdNiiFlt396e+kWPhIRIAAN5Ol1+9KrwObbTbHl4XPh4AAAAAgFZ204MvhH8nWqnbHt2Q&#10;3ug+XPDlm58Oh6s+9oUfnBuuyra2dxuuKqNRw1V7eg+lF1/blx55Zns4psTCet/Hbgm/p8r59Jdv&#10;O2+4Knu9Y0/4vQ0AszXbiNXY+OT0SUxJkiSpdTJcJUmSJEmSVEOGqyTp/E6dnqjrYNX6HT1p14Hh&#10;8MAIAADvenn7vvA6tJEuXrEy9QweDR8PAAAAAECremHLm+miS68N/160El++a216o+fsaFX2nUd/&#10;EQ5XXXn9E+mSj3373HDVh6+4Nw0dPm64qoR6DleNHD+Rdu4ZSKt//no4nsTi+fLtPwm/r8r52Odv&#10;uWC46p77Hkx7unrD73EAKKUZRqyKA1b5LKYkSZLUKhmukiRJkiRJqiHDVZL0bu+cPHtgIjpMUYtX&#10;O/pT99BoeEAEAIALXX71qvBatFFue3hd+DgAAAAAAFrVvt5D6X0fvzn8O9FKfPL6H54drZoxXPXS&#10;jrfC4arsj//i/nPDVdnnblhtuKqEegxXHTzydtrc3pMefXZnOJrE4rv/iS3pn3zwa+H3Vykf/MyN&#10;FwxXZfc98IPU1TMYfq8DwFwWe8SqOGCV/1tMkiRJavYMV0mSJEmSJNWQ4SpJSmlicurcIYnoAEUt&#10;dh0YDg+DAABQ2svb94XXoo1w8YqVqWfwaPg4AAAAAABa1Xx+QcC/u+LOtH3/8AXDVe3dh9Jf3vPz&#10;cLjqL76+Ol3ysW+fN171vb/eZLgqMJ/hqu7hY+nF1/alHzy9LRxLorn87n+6MfweK6XUcFX2/Ycf&#10;Tb2Dh8PvdwCoVB6xymcaN7cv7ojV5OTU9KlNSZIkqbkyXCVJkiRJklRDhqskLfdOnZ6o62BVPthx&#10;YMAAAgBArebzoqpq3PbwuvD9AwAAAAC0qvz3ntHfh1bin112ffr5jgPvjlbNGq76ycY3w+Gq7KOf&#10;X3XecFX2k3XthqtmqWW4am/fofTMK2+G40g0r391+bfC77NS/skHr0lfvP6OcLgqe/Svfxx+zwNA&#10;LfL5xp17B9P6HT3hGchGKg5YjU9MTp/glCRJkpojw1WSJEmSJEk1ZLhK0nLunZNnD0FEByRq8cb+&#10;4TRw+Hh42AMAgMq8vH1feD1aTxevWJl6Bo2NAgAAAABLx5b27nTRpdeGfydaie/95NXU0TtjtGrW&#10;cFX2jbtfCIerPn/DmvSHf3p3yfEqw1VnVTNc9dbQ0fTcps5wFInm98//+Jvh91k5ebzqmhvvDIer&#10;sl+8uiP83geAWvWPHE+d3SNpS0dfeB6ykYoDVvkXj0qSJEnNkOEqSZIkSZKkGjJcJWk5Njk5de7g&#10;Q3Qoolob23oLv4UsOtwBAED1Lr96VXhNWi+3PbwufL8AAAAAAK0oD/Vf8slvhX8fWok/W/l46ug9&#10;Mudw1U82vBkOV2WfufqxC4ariuNVhqvOqmS46uDRt9OLr+0Lx5BoHe/72C3h99pc3nvZtemOu78X&#10;Dlc9sOqR1D88Gv4ZAADz1T00mtr2DqUNbT3hGclGKZ7jzP+9JkmSJC1mhqskSZIkSZJqyHCVpOXW&#10;6bGJug1WZTs6Bwu/eSw6zAEAQG1e3r4vvCath4tXrCy8iCt6vwAAAAAAreiKlY+Ffx9aiX/1iW+l&#10;HV3DFQ1Xtb91KH3rgfXhcFX2kT+/LxyvemrmeNWE4apouGro2K/Shh0H0kNPbwuHkGgtH/zcd8Lv&#10;t0pc8dXbw+Gq7PWOPeGfAQBQLwOHj6c9Z/67b+vug+F5yUYxYCVJkqTFznCVJEmSJElSDRmukrSc&#10;eufk2cMN0cGHaq3f0ZM6u0fCwxsAAMzf5VevCq9L5+u2h9eF7w8AAAAAoBU99vy28O9CK3HRpdem&#10;Z1/bNz1aVdlw1S86+tJVNz4ZDlf9xddXpz+4/K/Kj1dNGK6aOVx16O0T6bWOnvTIM9vDAaRK3PP4&#10;L9JdP9x4gdu/vz7ddO+LoTsffvftovtkfj638vHwe64Sv7fi+nC0Knv25+vDPwcAoBF6h0bTG/uH&#10;08a23vAMZSMYsJIkSdJiZbhKkiRJkiSphgxXSVoOTU1NnTvQEB12qNbm9r701sBoeFgDAID6eHn7&#10;vvC6dD4uXrEy9QweDd8fAAAAAECryX/fmf/eM/r70Erc/PBLaVdfcbSqsuGqbNVPtofDVdmfXPVw&#10;OFyVFcarJgxXFYer9nSPpMd/tjMcPqrEfat/kb5x18/Cr0MtrrrxqfS1239acP2dz6db7l+X7n70&#10;lfB9U979T2xJv3PZ9eH3XSU+f+23w+Gqhx59PPyzAAAabW/vobSjczA8T9kIBqwkSZK00BmukiRJ&#10;kiRJqiHDVZKWemPjk3UbrMry4Yv+kePh4QwAAOrr8qtXhdemtbrt4XXh+wEAAAAAaEXX3PV0+Heh&#10;lVjx5QcLo1W1DFft3D+SrrvjuXD8KLv0M/eEw1XZ7PGqaLQqW8rDVQOjv0zrXtsXDh5VIo8iffM7&#10;L4Sf+0b52q3PpBu/+/P07VUvFwazosfF+b58+0/C771K/N6K68PhqnvuezD8swAAFkrfyLG068Bw&#10;2tTeF56vrLfigNU7J8emT4RKkiRJjclwlSRJkiRJUg0ZrpK0lDt1eqJuo1Xrd/Sk3QeGw8MYAAA0&#10;xsvb94XXprW4eMXK1DN4NHw/AAAAAACtJv/96UWXXhv+fehcfu9jN6XX9g7UPFyVPbdlXzhwlH3+&#10;hjVlx6tuW7V+2Q5Xvb5vMD3y0+3h0NFc8mBVHo/64sr4876QrrrxqXTtt59NN937YvruY6+Ej5fX&#10;0udveiL8HqzENTfeGY5XvdXv7AoAzaGr/0ja1jkQnrdsBANWkiRJamSGqyRJkiRJkmrIcJWkpVrh&#10;4OmJ+oxW5d8OdmDAyAEAwGK4/OpV4fVptW57eF14/wAAAAAAreiyL9wT/l1oJVavf+PcaFWtw1Wv&#10;n3H3o5vCUaMsj1f94Z/eHQ5XZZ+7fnUaPHQ8HK3KltpwVe/I8fT0y7vDcaO5PLBmS2EgqhkGq0r5&#10;6i1PFx7jfat/EX4My9nlV9X2c47/8LmbwuGq3sHD4Z8JALBYeodGU9veocIvB43OX9abAStJkiQ1&#10;IsNVkiRJkiRJNWS4StJSLB9MqNdoVf6NYP0jx8MDFwAANN7L2/eF16fVuHjFytQzaIgUAAAAAFga&#10;Vq3dEv5daCW+cvcz541WzWe4asvug+nqW9aGQ0bZldc/UXa86sNX3Js2bN+/pIerDv/yZHqtozc9&#10;9PS2cNSonOJg1VU3PhV+fpvV1d96Jt36wEvp/ie2hB/XcpK/hnlw7H0fvSX8fizn91ZcHw5XRX8m&#10;AEAzyOcsdx0YThvbesOzmPVmwEqSJEn1zHCVJEmSJElSDRmukrSUmpycqttoVf7tX7sPDIcHLAAA&#10;WFhfuv3J8Bq1Uvn20f0CAAAAALSafb2HCmP90d+FzuXSK797wWjVfIarXj8wkp55ZU+66sYnwwGj&#10;LI9Xvf9P7gyHq4qu/87zaeDQ8SU3XDU4+sv01Esd4aDRXL696uX0pb9srcGqyHV3PJdu//769OCP&#10;449zqbvjoQ2Fz8OffuWR8HuynH/ywWvSHXd/77zRqsfX/CT8cwEAms2eM//tuKWjLzybWU/F86In&#10;T49PnyKVJEmSastwlSRJkiRJUg0ZrpK0VBobn6zLYFW2qb0vHRg4Gh6oAABg4e3qGkwXXXpteJ06&#10;l3y7fPvofgEAAAAAWk2tQ///YsXKtGlXX92Hq7LVP3/jgsGimf7i66vnHK/695/+TnpqXfuSGa7a&#10;23MoPfLT7eGYUTn3P7ElXfvtZ8PPYyu76d4Xw493qbvpnp+f+xy876O3hN+b5Vx7813nDVdlr257&#10;PfyzAQCaUVf/0bStcyA8p1lPxQGr02f+G1CSJEmqJcNVkiRJkiRJNWS4StJS6NTpibqNVuVDEv0j&#10;x8NDFAAALJ5aX4yVbxfdHwAAAABAq3l5+77w70Erccsj69Pu/qMNGa5qq2C86vPXrU5/+Kd3h6NV&#10;M/3JVx5Jr7Z3zxisar3hqs2vd4cjRnO5+b516aobnwo/f63qa7f/NN3z+C/Cj3c5uO6O5859Li77&#10;3L3h92Y5n/7ybRcMVxmvAqAV9Q6Npra9Q2n9jp7w3Ga9FAesxicmp0+XSpIkSZVluEqSJEmSJKmG&#10;DFdJavXeOXn2oEF0CKEa+UDE7gPD4aEJoLWtfX0g3fSz/WnFA6+n/+XW1wBoUb9385b0G59Zk/7W&#10;p5+oWH77fLvo/gCgGhfftCVddP2m9J6Vm9P779yWbvl5V3j9AQAAAI30wc/dHZ7nmcsffPrbhdGq&#10;Rg5XZd9/att5o0UXWpP+439+IBysmu1z169OHfsGWmq4amj0l+mplzouGC+aSx52+tqtzwSfr9b1&#10;pb98Kt3+/fXhx7ucfPWWp899Tv70K4+E35/lfOzzt4TDVdnPXtyY+odHwz8rAKBZ5V8quuvAcNrY&#10;1hue46yX4oDV5OTU9ElTSZIkqXyGqyRJkiRJkmrIcJWkVq54uCA6eFCNTe196cDA0fCgBNC62nuO&#10;pD+4Y1v6G/95HQAAQO2uDP7ZGb/+hZfSQ5v7wusRAAAAqLe7H6/u9Ucz/WRz54IMV1U2XvXj9Jmr&#10;H01/cPlfhYNVs33hxh+nn2/e0/TDVXt7DqVHfrr9guGich788Wvppnt+Hn6OWtk3v/NCemDNlvBj&#10;Xm5mfl6uvP6J8PuznHLDVdnGzVvDPy8AoNkNHD5e+EWjCzFglX85qiRJkjRXhqskSZIkSZJqyHCV&#10;pFYs/xaseo1Wbd3dX/gtXtHhCKB1bd1/KP39L70cvrgcAACgnq57Zl94XQIAAAD1sqtrMF28YmV4&#10;lmcun73x8XOjVQsxXNXWNZLu/uGm8wZ7Il+4fnW69DP3hGNVkf9w5QPpgTWb06HRX4ajVdliDVe9&#10;+kZPOFpUzl0/3Ji+esvT4eemVV39rWfS3Y++En68y9Xsz1H0PVrOXMNVD6x6JPUPj4Z/bgBAK1iI&#10;AaviWdP834SSJElSqQxXqa4NDg6m73znO+nWW29NGzduTFNTU9P/RorLz5Ff/epX6QcPPZRuv/32&#10;1N3dPf1vJDWi0dHR9MADD6Rvfetb6dnnnkvj4/7iSHM3NjaWVj/xRLrlllvS7l27pv+ppEZ08uTJ&#10;9MNHHy18v+Xvu/z9J81Vfp489/zz6eabb06vvfrq9D/VQmS4SlKrNTY+WZfBqqxt71Dh4EN0IAJo&#10;bf/Lra+FLygHAACot1//wktp78DR8NoEAAAA6uGKlY+F53jm8i9WrEyv7Rtc8OGq7I6HNl4w2hP5&#10;xJceSpd87NvhWFUpn/7aY+nhp7emvW8NL/hw1fDRX6UfPLU1/R83/SRdd+ez6ZYHX7pgrGguN373&#10;5+HnolVddeNT6Zb714Uf63I38/P0Z9f8KPw+LefTX74tHKyaaePmreGfGwDQShZywOr0mf9OlCRJ&#10;kmZnuEp16ecvvpj+6MMfTr/5m/84/Y3/6v9S8Hd+42+liy/+n9OTTz01/VbS+b300vr0e7/3/0z/&#10;9J/+9rnnzT/6h/8w/eG/+3fp6bVrp99KUj3KIxYf/9jH0m/91kXnvt9+/df+Znrve9+b7rnnnum3&#10;ks5vV0dHuuSS/zW95z2/c+558w/+wX9f+GcPP/LI9FtJqkedb76ZPvvZz6Z/9s/+6bnvtyx//91w&#10;ww3TbyWd38DAQPrAv//3Z/73/D3pv/n1Xys8Z/7+3/s7hf/GzoPCp06dmn5LNSrDVZJaqVOnJ+o2&#10;WpUPOUQHIIDWt3rbwfDF5AAAAI3yoe/uCK9PAAAAYL5e2PJmeIanEt/+0cbzRqsWcrhqZ9dw+sHT&#10;29NVNz553nhP6Ia/Th/53L3hSNVc/vcvrkp/+b2fpx+/2J4OHDxc9+Gq7qHR9MOfbk/f+O7P0ueu&#10;W52uvP6Jdx/3N3+c7n70lXCwKHL/E1vS12595vyPvcVdf+fzhY8r+ng5f7jqE//HQ+H3aTlXfPX2&#10;cKxqpgdWPZL6h0fDPz8AoNUs5IDV5OTU9MlUSZIkyXCV5tmhQ4fSTTfdlH79v/4b573AfqY8YPXU&#10;T34yfQvpbC+/vCH9g//+vwufM0Vf+9rX0sGDB6dvIamWfvWrX6V77703/b2/8xvh91n2a3/zvyq8&#10;jTSzjjfeSBdd9P8InzNFV1xxRdq/b9/0LSTV0tTUVHrsRz8qjHdG32dF11133fQtpLP19fWl973v&#10;98PnS9GK//gf0+ttbdO3UCMyXCWpVSocJK3DaNWGtp7U1X8kPPQALA1f/cme8IXkAAAAjfK3vrg+&#10;dQ8fC69RAAAAYD7e/5k7wjM8c/nDP7/rgtGqhR6u2rl/OD2/ZX+67o7nzhvwKeXz1/8offiz3w0H&#10;qir1oSvuTZ+/cU2650evpId+8lravPOttOfA0JzDVb1Do2nTmbfNVp253XceeyVdcd1fpz/68++l&#10;P7nq4fDxZld/65lwsGi2u364MX3pL58K76MVffWWp9OdD28MP1bOum/1L877nP2bT9wefq+W8+Vv&#10;/FU4VjXb7r1vhX9+AECrWqgBq3wuVZIkScoZrlLN/WLTpvQv/+X7whdIz/a3f+O/SW07d07fUsu9&#10;rq6uOUerit773vemF19cN31LSdXU/vrr6cMf+lD4vTVbHq969rnnpm+p5d7Ro0fT7/zOPwufK7P9&#10;w3/4P6YfP/nk9C0lVVMefvvUpz4Vfm9F7r///ulbark3MTGR3v/+94fPk9nyeOWD3/9+OnHixPSt&#10;Vc8MV0lqhd45efY3XEWHB6qxqb2v8NtQo4MOwNKQXyj+D766MXwhOQAAQCNd98ze8DoFAAAAavXY&#10;89vC8ztzuejSa9PTmzubYrgq27ZnKN39w03njfiUkwesVvzFfemSj307HKdaCJd+5p706a8+Fj6+&#10;mfIgVTRaNNMt968Lb9uKvrjyx+mme19MD/44/lg5K39+8qhZ8fN25fVPpN/8wNfC79dyrr35rnCo&#10;araNm7eGf4YAQKtr9IBVPpeajY1PTJ9WlSRJ0nLNcJWq7tChQ+nGG29Mv/5f/43whdGl3Hefr4HO&#10;9sSaNeFzpJyvfOUr6eDBg9P3IKlcb7/9dvre976X/s5v/K3w+6mUr33ta2lqamr6XrSc27J5c/r1&#10;X/ub4fOklDy+k4cJJc3d+Ph4Wv3EE+l/+L/9g/D7qZRPfOITaWxsbPpetJw7cOBAxUOwRX/04Q+n&#10;3bt2Td+D6pXhKknNXvFgQHRooBpbd/en/pHj4eEGYOnILxSPXkAOAADQaHlEN4/pRtcqAAAAUIv3&#10;f+aO8PzOXP7zt9akNw9eOFq1WMNVRU++tCt9+eanzxtCKm9N+tSXH04f+rN7wnGpevvDP707fewL&#10;P0ifu/avg8dyoZvvWxeOFhU9sGZLuu6O58LbtqJrv/1sum/1L8KPlfPlz9XMz92/+/Rfhd+r5fz2&#10;pV8LR6oizzz/YvhnCAAsFXnAateB4bShrSc8HzpfxXOqXpMoSZK0fDNcparKgxS/+7sXhy+Ensu/&#10;+df/evpetNz7Dx/5SPgcmctv//ZvpY433pi+F0lRhw8fTv/2/e8Pv4fm8tu//duF0SvpyiuvDJ8j&#10;c8kjPOvWvTR9L5Ki8vDUxz/2sfB7aC7//X/791N3d/f0PWk5d+utt4bPkbn83b/9G+nRxx6bvhfV&#10;I8NVkpq5eo1Wte0dCg8zAEtLfoF4fqF49AJyAACAhZDHdKPrFQAAAKjWY89vC8/uzOVfrFiZXu8+&#10;1JTDVTv2DaVNb/Slm7637rxRn0p84Rtr0qe/8sP0kT+/L/37T30nHJ6qVh6qyvf3J1c9XPFYVVEe&#10;pIoGi4q++9gr6au3VDPS1by+9JdPpTse2hB+nFzoxu/+/LzP34or7w+/V+fyh5+6MRypijz82Orw&#10;zxEAWGryLy9tP/Pflet3NG7A6sSp8ekTrJIkSVpOGa5Sxd13333pn/7T3w5fAF2J3//935u+Jy33&#10;/v0f/mH4HKnEP/6f/lH69re/PX1Pkmb2xJo1hT9ro++dSvxP/+gfGkdQoU9/+tPhc6QS/93f/3vp&#10;+uuvL4zzSDq/F19cl/7dv/234fdOJX7jb/1fU9f+/dP3puXcN7/5zfA5Uon/5td/Lf2X//JfCmOX&#10;mn+GqyQ1a/UarersHgkPMABLT36BePTCcQAAgIWSx3TzqG50zQIAAADVeP9n7gjP7szlOz/+RXrz&#10;4GjTDlcVPfzM9vTVW9aeN/BTrT+75keF0akVV36/4EN/dk/64Ke/E8r/Lr/Nx77wg/Tprz6WPn/D&#10;mvA+K5EHqR78cTxalN3+/fXpiyvj27aam+75eXpgzZbw4+RCt9x//ijbn37lkfSbH/ha+L06ly9/&#10;46/CkarI9x9+NPxzBACWqt6h0bSjczA8MzpfxbOrY+OT06dZJUmStBwyXKWK+sY3vhG+6LkaX/nK&#10;V6bvTcu9W265JXyOVOOLX/zi9L1Jyj3wwAPpv/4b/1X4/VKpyy+/3NiQCj3ywx+mX/+1vxk+Tyr1&#10;sY9+NI2PW8qXij3z05+mv/u3fyP8fqnUv33/+9Px48en71HLuXXrXkp//+/+7fB5Uqn3/2//Wzpy&#10;5Mj0ParWDFdJarampqbqMlq1oa0ndfUfDQ8tAEtPfmF4foF49MJxAACAhZRHdaPrFgAAAKjUY89v&#10;C8/tzOU/fPG+6dGq5h+u2r53MG19c6AwYPXlm58+b+ynmV1141Ppnsd/EY4WZTfd+2J4u1bztVuf&#10;Sd997JXwYyR258Mbz/sc/sV1q9M/+6Prwu/VuVz8x18PB6pKeejRx8M/SwBgqXtrYDRt3d0fniGd&#10;r+I5VkmSJC2PDFepbHv37El//ud/Hr7QuVrr1788fa9a7r3R3h4+R6r1J3/yJ6lt587pe5WWZwMD&#10;A4VhwF/7m/Mbrcp+8NBD0/eq5d7Q0FD6e39nfgM72R99+MPp5Zc3TN+rtDx7++2304033liX76kb&#10;brhh+l613JuYmEi/9VsXhc+TalxyySXp6bVrp+9VtWS4SlIzNTl5drQqOgRQjc3tfal7aDQ8qAAs&#10;TfmF4dELxgEAABZaHtXN47rRtQsAAABU4v2fuSM8tzOXtVs6W2q4qugXHX3p+z/Zlr5220/PG/5p&#10;Rnc8tCEcLcpuuufn4W1aSR7muvWBl8KPj9LyyNcXV777ebzy+ifS7674y/D7tBKfvOrWcKCqlMfX&#10;/CT8swQAlouu/iOFc6PRedL5KI5XnR6bmD7lKkmSpKWa4SqVrP3119Nv//ZvhS9wrtYVV1yRfvWr&#10;X03fs5Z7p06dSldffXX4XKnW//h//x/Spldemb5naXl14MCB9P9n716Aoqz+PoBPpaJSpomWFWpU&#10;aqVmmVnaxRtlaIppaqVpgnnDu6h4Ae8X8DqKooKDio5yGQUHYQBHZEBGHIVRBxxlwEEZHGTQ0f5i&#10;QP5ez3boFfntsxd2n32W/X5nPvN/3+ScPbv77LIPPOfLJ5/0YF8bpnIfNIhKS0vlzIijRxSirFq1&#10;ij1WTNXiZWfaHx4uZ0YQx8qdO3d0BW7ca8NU4v0+Pz9fzowgRPtCQ6l5Uyf2eDFF45depA0bNshZ&#10;EVOD4ioEQbSS6up/LFJaJf56VmHJffbiBABomMSGcLExnNswrqSFdxx18zsNAAAAAABAHeYksucN&#10;5hq25ACtWR9I6zduoh2791FC8ln2fAYAAAAAAADgebuOpbLX7BgyZOpmyi6qKa2yr+Kq1Bo5RRQe&#10;d5H8t56sVaakFYvWx7ClRcK8VZHsGHsi7kNQaDJ7/0C/jXsTacqig7Ueyz6jzCufE9r3m0F+/uvY&#10;gip9DhyOZN9PAAAAHE329RKKz8hnry2tj5oCKwRBEARBEKThBsVVCJtZs2ZR69dasRubTfVmu3bY&#10;ZI/USVlZGb333rvsMWOqli1epkmTJsmZEcQxsnr1anrrzXbsa8JUrVq2oPS0NDkzgvx/vujdmz1m&#10;TNXMqQmNGDGCHjx4IGdGkIafkD17yM3NjX1NmKqpU2M6eOiQnBlB/j/Dhw1jjxlziJK1oqIiOTNi&#10;bFBchSCIFlJZZZnSqozLt9mLEQCgYZsdcZndKG6Id+hlOn/9PgAAAAAAALnNS2LPG8zlPOEI/TZh&#10;Eo2fMPE/031mUvr5bPa8BgAAAAAAAKBGnzHmFd4cSs5uEMVVZ6ST527QjsPp5LfxRK1CIFuZ6X+E&#10;LS3aFGb/pVXTl0TQ6uBT7P0DZVxp1ffjN7CvUWN5TlrCllMpORIdy76fAAAAOKKi0vuU9fSzaGza&#10;DfY6U3PVlFf9XVktr3xFEARBEARBGlJQXIXUyZQpU9iNzOb49ddf6eqVK3JmBKkdUWg2efJk9tgx&#10;x9ixY+XMCNKw4+/vz74GzPHD4MGUee6cnBlBaqekpIQWLVpETo1fYo8fU7kPGoTyKsQhsjskhJo3&#10;dWJfB6YSBXJJiYlyZgSpHfGeumHDBl2RK3f8mOrTTz9BeZWJQXEVgiC2TmVVtUVKq8RfyuIuQgCA&#10;hu168T1ymRbPbhRX0npqPKXmltfaqA4AAAAAAI5pecx19ryhvnr9HlCruEqY5OVNcQkp7PkNAAAA&#10;AAAAwK5jqez1OoYMmbpZV1rVkIqrdLL/lXyhkPZEZdLq4ARauD6mVklQfc1fHfl03kTy8t3P/rsg&#10;iomCQpPrlBaJ0ipRaMWNsQeTF4bT0qATde5XQ7BhbyJN94+gEVO2k8fEIPpyxEr67MfltYj/Jv7t&#10;t7l7aPbqY0+f4xR2Ln3W7jpF3r7htR7Tn/7cRq7f+rCvU2P0GDqXAlZvYMuplGRdusq+pwAAADiy&#10;gpJ7lPr0syR3vWl91BRYIQiCIAiCIA0rKK5CasVSpVWurq60LzRUzoogyjl85Ah17tyJPZZMhfIq&#10;pKEnICCAPfZN1aplCwoKCqLHjx/LmRFEf+LiTurKc7hjyVSivOr+/ftyZgRpeLFUaZVTk0a0dOlS&#10;KisrkzMjiP6cTU3VlVFyx5KpRHnVzZs35cyIoaC4CkEQW+bx3/UvrRJ/FSvn+h32wgMAaPhmR1xm&#10;N4gbMmr7Rcq8dh8AAAAAAIC6+Z1mzxvqy3nCEfptwqQ65VXTfWbSjaJS9hwHAAAAAAAAHFufMQHs&#10;9TqGHErObtDFVaezb/7r0v87fjaP9p+4QIH7UnSWbzlJC9fF/MeXsSY4kTbuTaaQqHMU9nRsQma+&#10;zvrdSbXKh57ltSCM1oUk1iktEkVWPssPs2O0TtynReui2TIueycKqEQZ1fMlVcb43NNfV3TluyGG&#10;nftZK7fH6x7HZx/XUVN3UId+5pdWvTfIh/z817HFVEq2BYew7ycAAADwr9zCu5SUWcBef2qumvKq&#10;vyur5dWwCIIgCIIgiL0HxVWILmlnz1L/fv3Yjcum+uSTHnQuI0POjCDGJffqVerz5ZfsMWWqPn36&#10;6EpWEKQhJS8vj34cOpQ95k0liuKioqPlzAhiXEpKSuj7776jRi++wB5XpujRowcKLpEGF1Ew9csv&#10;v1iktKp9e1fasXOnnBlBjEtFRQX9/PPPFjkGO3V6nzZs2CBnRpSC4ioEQWyVir+rLFJaJS4q4C42&#10;AICG73rxPXKZFs9uEFfSbFIsxVwoJW7DOgAAAAAAOJbdKbfY8wZL6fV7QJ3iKmH3vv3seQ4AAAAA&#10;AAA4rl3HUtlrdQwZMnXzf6VVjlRclSJcLNRJftaFfyVdKPhX1v9LPC/k6yTI0qqQyHO1yoee578l&#10;rk5pkSh8mr4kgv16rZsdcJQ27q1bxGXvRGGV+7gNbCGVOb4fH6ibk7ut5Ztj6zyuw7w216u0qn2/&#10;GTTDdyVbTGVIfNIZ9j0FAAAA/l9R6X26kFesu+aUuxbVXDUFVgiCIAiCIIj9B8VViK606q0327Eb&#10;lk3RssXL5OPjQ5WVOFlAzMuTJ0/Iz8+PXFq/xh5jphBznDgRK2dGEPvOtWvX6IMPurDHuilEkYUo&#10;VXnw4IGcGUFMz5atWy3yuaGZUxPaHRIiZ0UQ+44orerbpw97rJui8Usv0uDvv6dbt27JmRHE9Bw+&#10;coTc3N5hjzFTLV++XM6K6AuKqxAEsUUePa5/adXJDFFaVcZeZAAAjmF2xGV2Y7ghwzdnEbdhHQAA&#10;AAAAHM+XAWnseYOlOE84Qr9NmFSnuGrOfF8qLC5nz3UAAAAAAADA8VzIvUV9xgSw1+oYcig5G8VV&#10;ZhZXHUm8TF6+++uUENXwXRtdp7TIXkurxJpX7Yyvc3/s3eKg4xYtrHreyGk7acMzRV+L1sfUeWw9&#10;JgSS67fml1YJo6csY0upDFm3cRNdKyxm31cAAACgrvzb5XTm4k32mlRz1ZRX/V1ZLa+QRRAEQRAE&#10;QewxKK5y8FiqtOq9996lcxkZclYEqV8u5+RQ9+7d2GPNFK1fa0WxsXFyVgSxz1iqtKptGxeUuSEW&#10;y82bN6l/v37ssWYKUaaG8irE3mOp0irn5k1p7759clYEqV/Ky8tp9OjR7LFmKn9/fzkrwgXFVQiC&#10;qB1LlVZdK8LmTgBHdr34HrlMi2c3hitpNimWYi6U6jaoAwAAAACAY9udcos9b7C0Xr8H1Cmu+nPq&#10;dIpPOsOe7wAAAAAAAIDjSM68Tr8u2MVeo2OMIVM31yqtQnGV8cVVJ9Nv0MzlR+qUENXwWX64VkGS&#10;sCnstN2VVk1eGE5Lg07UuS/2Lig0hX6bu4ctm7K0b0av1RVkzV8TVefxdR+3nn1tmuL7cYvYUipj&#10;HD+ZxL63AAAAgLLcwruUkFnAXp9qrpoCKwRBEARBEMQ+g+IqB46lSqvEhugrly/LWRHEMiksLKTf&#10;f/+dGr34AnvcGUuUV6GsB7HXWKq0yuOHH+hsaqqcFUEsE1Gk4ePjQy87N2OPO2M1c2pCu3bvlrMi&#10;iH3FUqVVX/XtS1HR0XJWBLFMnjx5Qn5+frrySu64M8Xy5cvlrMjzQXEVgiBqxhKlVeJiAfFXr7iL&#10;CQDAccyOuMxuCDdk+Oas/zapAwAAAACAY/syII09b7A05wlH6LcJk2oVV02b4UNBW3ZQYTF+xgEA&#10;AAAAAOCIDp3MIg/vQPbaHFMcSs5GcZWZxVUBW+PrlBDVmLLoIAXuS65TljTTX3/RldZ4LQijReui&#10;KSi07v2wdwHbTtL34wPZkilr6Td6bZ3H+Nsxq9jXpSk+Gz6PAlZvYEupDAk7eIR9fwEAAADjFJXe&#10;p6ynn1lj026w16qao6a8qrr6H3nVLIIgCIIgCGIvQXGVg8ZSpVW+vr5yRgSxTtatW8cee6Zo3aol&#10;xcbGyRkRxD4iSqu6dOnMHtOmEAVwCGLN7A8PJ+dmTuzxZ6ymTo1RXoXYXSxVWiXKBSsqKuSsCGL5&#10;JCUmorzKikFxFYIgasUSpVXJWSitAoAHdL34HrlMi2c3hCtpNimWYi6U/rdJHQAAAAAAHNfulFvs&#10;eYMhb/qcYv+7Ib1+D6hVXDVvwULdBsP4pDPseQ8AAAAAAAA0TFsOJVOfMQHsNTmmGjp1c53SKhRX&#10;GVdctetoRp0Sohqi8Gl18Kk6ZUnzVkWyX69FswOO0sa9iXXuQ0Mwb10kfe7pz5ZLWdtPf+747zHu&#10;5bmMfV2aorP7TFq6cn2dQipjbN+1F4XoAAAAFiKuST1z8SZ7zaq5xLWyFX9XyatnEQRBEARBEHsI&#10;iqscMJYorXrnnY60evVqOSOCWDdbt22rd4FP69daobwKsZuI0qoPPujCHsvGer1tG5o3b56cEUGs&#10;m0MREdSz56fssWgslFch9hRLlFa1bPEyeXl50aNHj+SsCGK9JCcl0bfffMMei6bw9/eXMyI1QXEV&#10;giBqxFKlVYUl99kLBwDAscyOuMxuBDdk+Oas/zapAwAAAACAY/syII09bzBkfVyBrhSX+zclzhOO&#10;1CquWhawSrfJMGjLDmwyBAAAAAAAaOBu3CqjZduPU4/hi9lrccwVkZKD4ioziquiUq7QlEUHahU9&#10;PWtp0Ik6ZUmL1sewX6s1Pksj2NKthmK6fwRbKKWWLzxX0PjZe6nn8CXsa9IU7fvNoJmL//35kKk2&#10;Bm2l3Bu32PcbAAAAMF/O08+7JzNusNevmkNcMysgCIIgCIIg9hEUVzlYLFFa9dFHH+pKVRBEzZSU&#10;lNDnvXqxx6SxUF6F2EMsUVrl+vZblJGeLmdEEHVSUVFBHj/8wB6Txmrm1IR2h4TIGRFEmykvL69/&#10;adWrr9CxyEg5I4Kol99//509Jk2B8qraQXEVgiDWzuO/q+tdWiX+mhVKqwCgRsc5CexGcCViY3nM&#10;hdL/NqkDAAAAAIDjOnyuhD1vMESUXYnxohSX+3dD+k1YqCutmjbDp9Zmw/ikM+y5DwAAAAAAANi3&#10;C7m3aO76I9TJfQ57DU59DJ26mXJu3UNxlYnFVfEZ+TR/dSRb+iTMDjhapyxJFFlxX6slkxeGk/+W&#10;uDprb0imLD3ElkmpqefQZdTZfT77mjTVeJ/ltX4+ZKx1GzdR1qWr7HsOAAAA1F9ByT3d9arcdazm&#10;qCmvqq7+R15RiyAIgiAIgmg1KK5yoJxNTa1XaVWjF1+gQQMH0vXr1+WMCKJuRHnVEA8PcmrSiD1G&#10;jSHKq06ciJUzIoi2YonSqi9696b0tDQ5I4KoG1Fe9csvv1CLl53Z49MYorxq1+7dckYE0VbKysrq&#10;XVrVrVtXioyKkjMiiPqZNm0aubi0Zo9PYy1fvlzOhqC4CkEQa8YSpVWp2UVUVIrSKgD4146UAnYD&#10;uCFiY/nzm9UBAAAAAMAxmVs8tTvllm68KMUV5bjc1yhp9/seXXHVMv+VtTYcBm3ZQYXF5ew5EAAA&#10;AAAAANif9EsF9OuCXdSx/0z22htLiEjJQXGVGcVVa4IT2eInYcqigxQUmlyrLClg20n2a7XCa0EY&#10;LVofQ5vCapc8NTSTFu5ni6TUJEqr3PrPZl+Ppho20a/Wz4ZMkZiSxr7vAAAAgGVdyCum2LQb7DWt&#10;5hDX0Vb8XSWvrEUQBEEQBEG0GBRXOUjSzp6td2nVihUr5GwIYtts276dmjo1Zo9VY7Ru1RLlVYjm&#10;kpeXV+/SqunTp8vZEMS2ORYZSa1atmCPU2OgvArRYixRWvXTTz+RKHhDEFtHlFy6vv0We5way9/f&#10;X87m2EFxFYIg1oolSqvSL99iLwoAAMf1zeo0dgO4ErGhXGwsf36zOgAAAAAAOJ4zV8uphXcce+6g&#10;5MuAtFrzmFt+9fPUxeymw/ikM+w5EAAAAAAAANiPuLNXyHP6FvZ6G0saOnWzrrQKxVWmFVftic5k&#10;y58EUQC1OvhUrbIk8f+L/859vRbMWXmMAvfVLtpqiGavPsYWSantw+982dejqepTWhUZE8++9wAA&#10;AIB1XL9dTilZhey1reYQ19MKCIIgCIIgiDaD4ioHCEqrkIaYrdu21a+86rVWKK9CNJNr167Vu7Rq&#10;2rRpcjYE0UaioqNRXoU0mFiqtKq6ulrOiCC2T0Z6OsqrLBAUVyEIYo1YorTq/NVi9mIAAHBcmTfu&#10;shu/DREbyp/dYA4AAAAAAI5rxoEr7HmDIbtTbtWaR5TjipJc7muVfO6zl914GLRlBxUWl7PnQgAA&#10;AAAAAKBt6ZcKVCmsEjr2n0lRZ/NQXGVicVX06as0ZdEBtgBK8As8XqssaV1IInn7hrNfa2s+SyPq&#10;lGw1VAHbTtKXI1ayRVKm8JgYpPPDhEAaN2cn/TZrh86IP7fQ1z+vZsc8r2O/Wexr0hSjpyxjfy5k&#10;jJDQA/jZEQAAgI1cyCum2LQb7HWupqopr6qu/kdebYsgCIIgCIJoJSiuauBJT0tDaRXSYFPv8qpW&#10;LVFehdg8liitmjp1qpwNQbSVyKgolFchdh9RWtUHpVVIA42uvMr1bfa4NZajl1ehuApBEEunsqr+&#10;pVVZuSitAoC6xoVcZDd+KxEbycWG8mc3mAMAAAAAgONym5fEnjso+TIgjZ1LlORyX6/EaWIM+a8N&#10;ZDcgxiedYc+FAAAAAAAAQJsu5N6iycv3s9fXWMusdcf+K61CcZXxxVW+62LYEijBZ/nhWmVJm8JO&#10;0zS/g+zX2tLkheHkvyWu1lobsg17E6nfL+vYEilDhntvpen+EbR2dwI794XsK/TXvZv/mR2wn53n&#10;Wa7fzGBfk8Zo328G/TptOfvzIGNs3h5M+bdK2fchAAAAUMf12+WUklXIXu9qDnGNrfgDsQiCIAiC&#10;IIh2guKqBpz6llaJogmUViFajyivcnFpzR7Dxmj9WiuKjY2TsyGIuhGlVR9++AF7bBrjZedmNG3a&#10;NDkbgmgzorzK1dWVPYaN0bypE8qrEJvl7t271LcepVVOTRrRzz//TE+ePJEzIoj2IsqrOnfuzB7D&#10;xnLk8ioUVyEIYsmgtAoArOV68T1ymRbPbvxWMmjduf82lQMAAAAAgGPbmniTPW8wZFn0dXY+UZLL&#10;fb0hgxfsYTchBm3ZQYXF5ew5EQAAAAAAAGjHlfw7NHf9EerYfyZ7bY01uA2YRcO8NtO6kCQUV5lY&#10;XLVxbwpbBCWIMqjAfcm1So3mrYpkv9ZWvBaE0aL1MbpCrWfX2dCNnLaTLZBSMnTSFlqyOZad73kZ&#10;53NqlVf5bTzMzlmDe10aQ5RWec0JYH8WZAxRWpV74xb7XgQAAADqu5BXTLFpN9hrX00lrrX9X0Wl&#10;vPoWQRAEQRAEsXVQXNVAk5OdXa/Sql69PqPLOTlyNgTRdkT5T79+/dhj2RitW7Wk1DNn5GwIok6K&#10;i4vpgw+6sMekMdzc3HDcInaT27dv06hRo9hj2RiivOrgoUNyNgRRJxUVFfRV377sMWmMtm1cKCo6&#10;Ws6GINqOKEcSZZjcsWys9evXy9kcKyiuQhDEUkFpFQBY05q4a+yGb0N2p9z6b1M5AAAAAAA4tm9W&#10;p7PnDUrazTjFzlXjy4A0dpySNycfZTciCvFJZ9hzIgAAAAAAANCGZduP00ceC9hraqzhvUGz6fvx&#10;G2jCnH26EiNv33BKzytBcZWRxVXhcRfqFEE9a9XO+FplRss3x7JfZyu+a6PrFGs5AlE+xZVHKfH2&#10;C2fnUrLn2FkqLcn/r7wqN+8yjfhzCzu/6zcz2NeoErf+PjRz8Sr2Z0DG2BYcgtIqAAAADcorKqOE&#10;zAL2GlhTiWtuBQRBEARBEMT2QXFVA82YMWPYzcTG6NnzU12hCoLYU8SG7n7ffsse08b4YfBgOROC&#10;qJN58+axx6Ix3Nze0RUUIog9pbq6mkaOHMke08b49NNP6OHDh3I2BLF+tmzdyh6Lxmjj4kIJp07J&#10;mRDEfjJ9+nT2mDZGx44d6ObNm3ImxwmKqxAEsUQqq/5BaRUAWFXXxSnshm8lbvOS/ttMDgAAAAAA&#10;ji3mQik1mxTLnjso8Q69zM5XY/WJfHacIROXbmc3JAZt2UGFxeXseREAAAAAAADYzq5jqdRj+GL2&#10;Whpr+Oa3VTT0jyC2zChofyqKq4worjqelkfT/A6xj6GwaH1MrRKjdSGJ5LWA/1q1zVsVSRv3JtZa&#10;nyNxH7eBLY/SZ966SHYeYySevfhfcZWwLSyOvY13+s9mX6tK5vqtYX/+Y4ztu/ZS/q1S9v0IAAAA&#10;bK+w5D6lPv2cyl0La6qa8qp//nkir8hFEARBEARBbBEUVzXATJkyhd1IbAxRCnH79m05E4LYV+pb&#10;XvXLL7/ImRDEugkICKBGL77AHoeGoLQKsefUt7zKfdAgevDggZwNQayXkD17yLl5U/Y4NESUVsXH&#10;x8uZEMT+Mm3aNPbYNoY4nywqKpIzOUZQXIUgSH1TXV3/0qrzV1FaBQD6RWXdZjd6GzInIve/zeQA&#10;AAAAAODYfgm+xJ43KBFFV6LwipvvWa6zEtjxSj6YcYjdlCjEJ51hz40AAAAAAABAfYdOZlGfMQHs&#10;NTTWMMJnKx0/e4VKHjymtcEJbKmRt284peeVoLjKQHHV4g3H2cdP8Fl+uFZ50aaw0zTN7yD7tWqa&#10;HXCU1u46VWttjma6fwRbHKXPlKWH2HmMte3gGSotyf+vuKrsTgEN+GVtndvpNGge+5pVMnPxKvZn&#10;P4aEhB5AaRUAAICduJhXTLFpN9jrYk0lrsOtrKqWV+YiCIIgCIIgagfFVQ0oT548qVdpVc+en6K0&#10;CrH71Le8auzYsfT48WM5G4JYPv7+/uyxZ4x333VDaRVi9xGfV+pTXjVo4EAqKyuTsyGI5bM7JISa&#10;N3Vijz9D3ni9LSWcOiVnQhD7zfTp080u2RTlVQUFBXKmhh8UVyEIUp9YorQq/fIt9hf6AAA1PLee&#10;Zzd6K2k9NZ7OXC3/byM5AAAAAAA4LnFuIM4RuHMHJYPWnWPne5536GV2vCELV21iNycGbdlBhcXl&#10;7PkRAAAAAAAAqCPu7BXy8A5kr52xtI4DZtK4RSGUmXub7jx8rCOKq7Jyi9lyIyFofyqKqxSKq4KP&#10;pLOPmyCKvzbuTaxVXjRvVST7tWoRRVqOXlglBIWmUN9Rq+qURukz3HsrO4+pEs9e/K+4StgWFlfn&#10;trp+v4h9/SoZ77Oc/dmPkr3hEfi5EAAAgJ3JKyqjpMwC9vpYU4nrcSv+rpJX6CIIgiAIgiBqBsVV&#10;DShr1qxhNw4bo20bF7sprbqQlUXRMTHk5eVF337zDe0LDaVr167Jf0Uslbi4k3TiRCwtXLhQV+YU&#10;FR1NGenp8l+1nfv371PHjh3YY90Yc+bMkTMhiGVz8NAh9pgzRlOnxnQ+M1POpO3kXr2qe5+eN28e&#10;fdW3L23dto2yL12S/4pYKinJyXT8+And9/8Rnp50LDJS99/sIaK8qlevXuyxbozRo0fLmRDEsklP&#10;SzO7tEo4cvSonEnbKSoqopiY47RixQrq06eP7n3kXEaG/FfEUhGPqfh+uH3HDho6ZIjuc0B8fLz8&#10;V+1n2I8/sse5Mb7+6is5S8MPiqsQBDE3Tz8So7QKAKwup7Ccmk2KZTd5Kxm+Oeu/TeQAAAAAAODY&#10;lkVfZ88bDNmdcoud73kJ2WVmnbd8PTeU3aAoxCedYc+RAAAAAAAAwLou5N6iXxfsYq+ZsbRO7nNp&#10;flAkXS64819h1bPFVcLa4AS26EiUL6XnlaC4iimuijmTS1MWH2AfNyFg28lapUXLN8eyX6cGn6UR&#10;tGpnfK31OLLZq4/VKYzS53NPf1oVbJnHbkdEaq3iqrI7BTTgl7W1bq+Hx1L2daxk2EQ/9uc++kQc&#10;i2HflwAAAED7CkvuU1r2LfY6WVOJ63L/V1Epr9RFEARBEARB1AqKqxpILl28SO3bu7Kbho2xevVq&#10;OZN2k5OdTX/88Qe5tH6tzvrferMdzZ49W34lUt/MmjWLGr34Qp3HuWWLl+nXX3+l8vJy+ZXazc7g&#10;YHJq0qjOfTDG623b0JnTp+VMCGKZ3Lp1i7p378Yec8aYMWOGnEm7yc/Pp5kzZ9Lbb71ZZ/3ivXvi&#10;xIn0+PFj+dVIfbJ+/Xpq5tSkzuMsCnd+HDqUbty4Ib9SuxGlW61atqhzH4zR4mVnOhQRIWdCEMvk&#10;4cOH1K9fP/aYM8bIkSOpqkrbf53hzp07tHTpUnr3Xbc66xevK3EfSkpK5Fcj9Un4gQPse1zjl16k&#10;/k+PM3soChOFma5vv1XnPhijSaMXacOGDXKmhh0UVyEIYm5QWgUAapgdcZnd4G1I9IVSOnftPgAA&#10;AAAAAHXzO82eNyhxm5fEzqXPD4Hn2XmUvOoVRf5rA9mNikFbdrDnSAAAAAAAAGAdV/Lv0OTl+6lj&#10;/5ns9TKW1MNzMQXsjqOisodU+vCxjr7iqqzc22zhkbAuJAnFVUxx1cJ1MezjJcxfE1WrsGhdSCJ5&#10;LeC/1pqmL4moU6AFp8ljYlCtsiglI6ftZOcwV1HRjVrlVbMD9te5TddvZrCvaX1MKa6KjIln35sA&#10;AADAvmRfL6HYtBvsNbOmENfnCgiCIAiCIIh6QXFVA4jYUNyxYwd2w7AxVq5cKWfSZqqrq3UlRFxh&#10;1fMmTJhAf/31lxyJmJMVK1awj+2zevT4WLeJuqKiQo7SZrZt3252eVW7N16n5KQkOROC1C+i0KlH&#10;jx7ssWaMadOmyZm0myNHj5Kr69vs+p/l4eFBpaWlchRiTvaFhuqKT7jHt8Z7771LAQEBmi8ajIyK&#10;opavvsLeB0NEyc6BgwflTAhSv9y9e5cGDRzIHmvG+Omnn3SfWbWcpMRE+uCDLuz6n9X7889137cQ&#10;8yMe61ecm7OPb40327WjefPm6YottRxRsMUVUhpDfK9yhPIqFFchCGJOan4pzv3C3Bip2UXsL+0B&#10;AJ7XcU4Cu8FbyRcBaXU2kQMAAAAAgGPalXKLPW8wZE5ELjufPubezii/YHazopCWeYk9TwIAAAAA&#10;AADL2hiaQJ3c57DXyVhS37EraMexVLr712MqrfFQubiq5EEFrQ1OYMuPhEOnslFc9Uxp1ZaDqezj&#10;JEzzO0ibwv6/qEj83+K/cV9rLVMWHST/LXH/rQH+35LNsXWKopTMWxfJzmOu7MtXahVXbQuLq3Ob&#10;7fv5sK9tffqN8WV/5vO84yeT2PcmAAAAsE/Xnn4mT8osYK+dNZW4Trf6nyfyyl0EQRAEQRDEmkFx&#10;VQNI/3792I3CxtB6aVVeXh595+7Orl2fmJjjcjRiam7evEmurq7s48rp26cP5WRny9HazPYdO8wu&#10;r/r000/kLAhSv/z222/sMWYMrZdW3b59m8aOHWuwSOlZooQBMS8PHz6kTz4xvgSta9ePKPXMGTla&#10;m4mKjja7vEqUpT169EjOhCDmZ/HixewxZoyRI0dqurRKlN74+PhQM6cm7Po5c+bMkaMRU/PkyRP6&#10;YfBg9nHldOjQXvc+qOWI8irXt99i12+IKPC6ceOGnKlhBsVVCIKYmv9V1K+06szFm1RUep/9hT0A&#10;wLOCTt1gN3YbsupEfp1N5AAAAAAA4JiGb85izxuUtJ4aT6evlrPzKem8MIWdT4nrlCPshkUhJPQA&#10;e64EAAAAAAAAlpGceZ36jVvNXh9jSUOnbKJjyZd0hVU1TCmuysq9zZYgCTOWRFBabjGKq546lnKV&#10;vHz3s4+TsDr4VK2iokXrY9ivs4bJC8NpadCJWrcPtf02d0+doih9Pvf0p6DQFHYecyWevViruCo1&#10;PbPO7XawQnHVtuAQ9v0JAAAA7FthyX1Ky77FXkNrKnG9blX1P/IKXgRBEARBEMRaQXGVHUdsip43&#10;bx45NX6J3SRsyIoVK+RM2svdu3fJ29ubXFxas2tXsj88XM6CmJrjx0+wj6kSUTYybtw4KiwslLNo&#10;L6K8qqlTY3b9SkQRj5eXF1VWVsqZEMT0BAYGknPzpuwxZoiWS6uqqqp034NEcRC3diVaL03UcrIv&#10;XSLnZk7s46qPOP48PT3p4oULchbtpT7lVcN+/JHu378vZ0IQ03Pw0CFq/Vor9vgyROulVeL9tlOn&#10;99m1K5k8ebKcATE1paWl9Ga7duzjqo84n3MfNIgSExLkLNpLfcqrRNntrVu35EwNLyiuQhDElFT8&#10;XYXSKgBQzTer09iN3UpcZyXU2TwOAAAAAACOKT67jJpNimXPHZSIsituPkMWHrvGzmfIVP+t7MZF&#10;ISc3nz1fAgAAAAAAAPPduFVGc9cfoY79Z7LXxljKd14bKDnrGpU9U1hlTnGVsO1AKluIJARsi3f4&#10;4qrE8wU0f00U+/gIoqTq2ZKijXsTyWsB/7WW5O0bTn6Bx2lTWO2SJKjLfdyGOkVR+gydtIWdoz5i&#10;k7NqFVeV3Smoc7vv9J/Nvtb1+fpnw8VVQmFxOfteBQAAAPbvQl4xey2tqcR1u5VV2t33gyAIgiAI&#10;0hCC4io7TkzMcXZjsDGWLVsmZ9FeDhw8SJ991pNdtzG+/uorORNiaoYOGcI+psb46KMPadfu3XIm&#10;7UVs+ubWbYyQPXvkLAhiWkTJkDmlaYIoTdNq4uJO0oD+/dl1G6NLl870119/ydkQUyLKZLjH1Bjt&#10;27vShg0b5EzaS2RUFDVvalopVw0/Pz85C4KYFlEy1LaNC3tcGSI+N2m1tEqUDInCOm7dxni9bRvK&#10;z8+XsyGmRJSFifJT7nE1RBSoLVmyhCoqKuRs2oo4rtq4mPd6EUW3DTUorkIQxNj8XVmN0ioAUM2Z&#10;q3fYDd2GeIVerrN5HAAAAAAAHJM4P+DOGww5fK6Enc+Q01fLqfXUeHZOJT18wtlNi0JkTDx7zgQA&#10;AAAAAPYpKvkSrQ45Sb8u2EXuf6wDG+gzJoDcBs5ir4mxlK9+WUEHT2VR2aNKXWmVJYqrbpX9RXMC&#10;jrLlSEJ47EWHLq4K3JfCPi7C9CURdYqjZvofYb/WUkRhlSjLCgpNrnW7wNuwN7FOSZQSb79wdp76&#10;iD99sVZxlfD87ZpaXPXZ8Hnsz3ued/HyNfZ7BgAAADQMV59+xj6ZcYO9rtYU4vrdx3+jvApBEARB&#10;EMRaQXGVnSb36lVdURC3KdiQbt260qNHj+RM2ooo1DB3o3eNHj16yNkQU9Pv22/Zx9QUWi4P6dun&#10;D7tmQzp27ECZ587JWRDEuBQXF5t9zL391pt08+ZNOZO2IsoFX3Fuzq7bWK5vv0UPHjyQMyKm5Jdf&#10;fmEfU1NMmjSJHj9+LGfUVkaOHMmu2RBRPHT8+Ak5C4IYl/v379PwYcPYY8qQlq++oivx0WKSEhOp&#10;3Ruvs+s21svOzSgvL0/OiJgSX19f9jE1xY9Dh1J5ebmcUVvx8fFh12yI+OwQvGuXnKVhBcVVCIIY&#10;k6rqf+pVWpWcVYDSKgAwyeidF9gN3UqaTYql+OyyOpvHAQAAAADAMbnOSmDPHZR8EZDGzmWskdsv&#10;svMqcZoYQwtXbWI3Lq7buIkKi8vZ8yYAAAAAALAfF3JvkYd3IHsdBjQcXT18afOhFCoXhVU1/rJM&#10;cZWQerGQLUkSRFFS5OlchyyuOpp4mbx897OPi9eCMFoXkliroChg20n2ay1B3J7v2mgUVplo9upj&#10;dUqilKwKjmfnqY8zGdkGi6s69PNhX/v6GFtcFZ90hv3eAQAAAA3H9dvllJBZwF5fawqUVyEIgiAI&#10;glgvKK6y0/T+/HN2Q7AhXbt+RNevX5ezaCf5+fm60qRGL77ArtsUW7ZulbMipiZs/372MTWVOD5z&#10;srPlrNqJKBL6vFcvds2GdOnSWc6CIMbF09OTPZYMEaVOWixDKSsr0xW8NHNqwq7bFAsWLJCzIqbm&#10;dEqKRZ6Drl276spttBZRrOnh4cGu2ZA2Li5UWloqZ0IQwzG3gEeUVkVGRclZtBNRSDdhwgR69RVn&#10;dt2m+PXXX6myslLOjJiSa9eu6cr0uMfVFG5ubhR+4ICcVTt58uSJ7jjj1mxIU6fGdPHCBTlTwwmK&#10;qxAEMRTx3lnf0qrCEpRWAYDxrhffI5dp8eyGbiXDN2fV2TQOAAAAAACOadWJfPa8wZBl0dfZ+YwV&#10;faGUndeQwQv2sBsXBWxeBAAAAACwb+mXCqiT+xz2GgxoGDp9N5eWbDtOt8v/0pVWWau4qvh+BYUc&#10;zWALkwRRXpVwPt+hiquSzhfQLP8j7OMhLN54vFY50aaw0zR5YTj7tfU1f00UBe5DYZU5xs4KqVMS&#10;pc83o9eyc9TX2UzDxVWu38xg3wP06TNyAfuznucdOBzJfv8AAACAhkVcR3vmYiF7na0pxPW8jx5X&#10;ySt8EQRBEARBEEsFxVV2GH9/f2rS6EV2M7CSjz76UJOlVStXrqS333qTXbM5oqKj5cyIqREb7UXx&#10;B/e4muqN19tqspympKSEeplZXjVr1iw5C4IoZ3dICDk3b8oeR0pEaVVGerqcRTsR9+f9999j12yO&#10;wMBAOTNiakR5RefOndjH1VStWragSZMm6TbSaykVFRX0w+DB7JoNGT16NFVV4QeIiOHExsaZ9Znn&#10;tZavarK06vjxE/Txx93ZNZtDlHoh5kW8p/bt04d9XE3l3MyJfvrpJ3rw4IGcXTsZP348u2ZDBvTv&#10;T/fv35ezNIyguApBEEOpT2mV+AtRKK0CAFOtibvGbuQ2ZFfKrTqbxgEAAAAAwDENXHeOPW9Q8saM&#10;U+xcpvoiII2dX0lb72PsxkVh+6697LkTAAAAAADYB/c/1rHXX4D9e2fATJq28gAVlNz7r7DK2sVV&#10;RXf/ovmrItniJGGq30FKunjTYYqrNu5JZh8HwWdpRJ1yokXrotmvrY95T5+PjXsT69wWGO/78YF1&#10;SqL08ZgYxM5RX9eu5ykWV30yZCn7PqDk+3GL2J/1PG9bcAj7/QMAAAAapsynn4u5621NIa7r/V8F&#10;/tA7giAIgiCIJYPiKjvLjRs3dBvmuU3AhoSGhclZtJPly5ezazWX2AgtiokQ83MoIoJ9bM01c+ZM&#10;ObN2IsoqGr9kevlbU6fGlHX+vJwFQfiUl5eTm9s77DFkiHhP1Fp27d5NzZyasOs1hyhWyc3NlbMj&#10;5iQ9Lc2iz8mYMWOourpazq6NXM7JMav8TTgWGSlnQRA+jx8/pt6ff84eP4ZMnDhRzqKdnDgRS61f&#10;a8Wu1xwdO3bQvc8g5ic/P5/atrFMGawwcMAAzZU9lZWVUbt2b7DrNWTjxoZTKi2C4ioEQZQifrlt&#10;bnHVyYwbdP12OfuLdwAAJd+sNn2Tdze/03U2iwMAAAAAgGM6fbWcmk2KZc8dlHiFXmbnM9WqE/ns&#10;/Ib4rNjCbl4Usi5dZc+fAAAAAABA2w6dzGKvvQD7N2ZeMF26Xkz3HlXqqFVcJaRnF5H3wnC2REmY&#10;ufwIncm51eCLqw6cvMTef8FrQVidMqm1u07p/jv39eaYHXBUN+eztwHm+Wb02lolUUqsUVy1IyK1&#10;TmlV5vkLtW63+w+L2fcCJSO9l7I/53ne5u3B7PcQAAAAaLhynn62jk27wV57ayyUVyEIgiAIglg2&#10;KK6ys3zRuze7+VeJU+OXyNfXV86gjYjSkh+HDmXXaw5R4DF0yBB6+PChvAXE3IjyElFi8rJzM/ax&#10;Noe7uzudz8yUt6CNrF27lpo3dWLXq+Sjjz6kR48eyVkQpG48hw9njx1Dxo8fT5WV2vmBR2lpKY0d&#10;O9ZiBUmNXnyBvvn6a7p586a8BaQ+mTFjBrVu1ZJ9rM3R58svKS7upJxdGwnbv59atniZXa+SN9u1&#10;w3GGKGbatGnssWOIxw8/aKo8SBRw/fnnn9SqZQt2veb49NNP6EJWlrwFpD5ZuXIltXvjdfZxNoco&#10;ftRaEXFiQoJZ91G8t2ekp8tZ7D8orkIQRF/EL7TNLa0Sv1DPLSxjf+EOAKAkp9C8DebLoq/X2SwO&#10;AAAAAACOaeGxa+x5gxJxHhJ9oZSdzxyusxLY21Hy9dxQdvOiEHbwCHsOBQAAAAAA2rZs+3H22guw&#10;Xz9O2USnL9ygexVV/3qkfnGVkJyZr1heNWfFMV2JVEMtrkrOKiSfpYfZ+y4sDTpRp5zIZ7n+rzfF&#10;vFWRKKyysGcLogwRJVfcHPURm5xVp7hq7c6oWrf74Xe+7HuCEq85AezPeZ63MWgr+z0EAAAAGra8&#10;ojKKz8hnr8E1Vs0fp0UQBEEQBEHqHxRX2VHWrVvHbvw1RJRdaSl5eXn0wQdd2LWaw9XVVVdugVg2&#10;0TEx9O67buxjbo727V0p6/x5Obs2Mvj779m1GrJw4UI5A4LUzoGDB8m5memFaG5u72iqtOru3bvU&#10;p08fdq3meL1tG933MMSyEaUfosiEe8zN8VrLV+nEiVg5uzYyadIkdq2GjBs3TlfqgyDPJzkpiVxc&#10;WrPHjRJRDqWlQjRxfA8fNoxdqznE63/OnDn05MkTeQuIJXLt2jXqa8Hvp02dGtOu3bvl7NpIQEAA&#10;u1ZDxOdwLRXB1ScorkIQhMujx1Vml1YJ4q9Bcb9oBwAwZHlMHruBW0nrqfF0+mp5nY3iAAAAAADg&#10;mL4ISGPPHZQMXHeOnctcXqGX2dtR0torkt28WONaYTF7HgUAAAAAANrlOX0Le+0F2J+vfllB0adz&#10;6H5FlY6ti6uE6KTLbLFSjflroig9r255VUMorlq3O4m9z8JM/yN1ion8t8SxX2sKUVi1cW9inbmh&#10;ftbuTqhVEGWINYqrrly9Wqe4asSfW2rdrtuAOex7g5K5fmvYn/FwuO8hAAAA0PAVlNyj5KwC9jpc&#10;Y6G8CkEQBEEQxDJBcZWdRGx6fsW5ObvpV0nnzp3oQlaWnMX2yc3NtVhpVetWLWnRokVUUlIiZ0cs&#10;nfLyct1m9Hbt3mCfA1N16NBeU+VVokStR48e7FqVNHrxBV1hDII8G1G+4Pr2W+wxo+StN9tRfHy8&#10;nMX2KS0ttVhplSjYmDp1qu57GGKdiPKaoE2b6P3332OfA1OJ761aKq+6c+cODejfn12rIQcPHZKz&#10;IMj/x5zv+6K0KjQsTM5g+1RVVVm0tOq3337T1PlCQ8zeffvo008/YR9/U2mtvOrhw4f0888/s2s1&#10;ZPXq1XIW+w6KqxAEeT6P/66uV2nV+avYRAkA5vt06Wl2A7eSscGX6mwSBwAAAAAAxxSfXUbNJsWy&#10;5w5KtibeZOczl7nr8F6+jd28KMTEJrDnUQAAAAAAoF3uf6xjr70A+/GJpx/tijz7X2GVloqrbj91&#10;JD6bLVmqsXRTnK6AqiEVV0WcymHvq+DtG06B+5JrlRJtCjtNkxeGs19viNeCMPJdG43CKivyCThS&#10;qyDKkM89/SkoNIWdyxxhMRl1Sqty8y7Xus2eQ5eR6zcz2PcIfdr3m8H+fEcf7nsIAAAAOIbCkvuU&#10;klXIXo9rLJRXIQiCIAiC1D8orrKDiM3Afc0sEYmKjpaz2D5bt23TFWlx6zTVoIEDNVX00tCTnpZG&#10;Qzw82OfCVO3bu9L69evlzLZP2tmz7DoN+fjj7rpCFQSpyYgRI9hjxZCgoCA5g+2zPzycPvusJ7tO&#10;U/X+/HM6cPCgnBmxdkQx5OjRo9nnwlStX2tFfn5+ulIsLaSwsFBXHMStVck773TUPS4IUpNp06ax&#10;x4ohPj4+cgbbRxTLDRwwgF2nqT766EPd53NEnYhiSG9vb13xFPd8mKKZUxOaMWOGbk4tpLKyUvee&#10;y61VSRsXFzqdkiJnsd+guApBkGdTWfVPvUqr0rJvsb9YBwAwRuaNu+zGbUPC0orrbBIHAAAAAADH&#10;NCcilz1vUPLGjFPsXPX1zep09vaU9Jq1n928KARt2UGFxeXs+RQAAAAAAGgTiqvs1zsDZtKcDUfo&#10;zr1H9OCZwiqtFVcJeyMz2dKlGgFb4xtMcVVyViHNWRnJ3k/Bf0tcnWIiv8Dj7NcqqSmser4ECyxn&#10;4YZoGjdrj+7x9piwuVZRlCE+K46wc5oj82JOneKqbWFxtW6v2w+L2fcJJZ8Nn8f+fEcf7nsIAAAA&#10;OI6i0vt05uJN9rpcY6G8CkEQBEEQpH5BcZUdZGdwMLvR1xCxMbq6ulrOYtvMmzePXaOpXm/bhubO&#10;nStnRdTOkiVLyNX1bfa5MZWXl5ec1fbx9fVl12hIQECAnAFx9Jw8GU+NX3qRPU6UDPvxR105oRYi&#10;CrTMuQ/Pe8W5ue77z4MHD+TMiJoRz2OXLp3Z58ZU4visqqqSM9s2W7ZuNev41NL3GsS2uXL5MrV8&#10;9RX2OFHyRe/emimqjDh8mFq87Myu0xSNXnyBxowZQwUFBXJmRM2EhoVRr16fsc+Nqfp8+SXdvXtX&#10;zmzbREZF6T4DcOtU8sPgwXIG+w2KqxAEeTb1Ka0Sf/FJ/PKc+6U6AIAxZkdcZjduK3Gbl1RnczgA&#10;AAAAADiubn6n2XMHJWODL7Fz1dfCY9fY21PyqlcUu3mxRmp6Fns+BQAAAAAA2oTiKvs04Pc1lHnl&#10;Jj18XKUrrdJ6cdXte49oa/iZOuVLz1q7O6lBFFcFhZ5m758w079umdHuo+do2aZY2rT/DO0/cYlO&#10;pF6ntMtP1/Gc6NN5dDjhMm0/mEYhUZkUfCS9zlxgGWt3n6Lf5+6r9dxNnBtKX3iuqFUWpWTopC3s&#10;3KbadeQs3S8rrFVaVXangAb8srbW7b0/aB77XqHEc9IS9mc7+nDfQwAAAMDxpD/9TMxdn2sslFch&#10;CIIgCIKYHxRXaTxiI3KPHh+zm3yViHKh27dvy1lsG0uVVvX79ltKSkyUsyK2yvnMTHJ3d2efI1Np&#10;pVBEFOx88EEXdo1K3n3XjW7evClnQRw1FRUVZr0mWrVsQRcvXJCz2Dai7KhJo/qXVokijoOHDslZ&#10;EVslPz+fRnh66sppuOfJFKK8qrJSGz90E58DuDUqaePiQjnZ2XIGxFEjilzHjRvHHiNKnJo0opiY&#10;43IW28ZSpVXi844owkFsm/v379P48ePpZedm7PNkClFeVVpaKme2bUQhGrdGJc2bOukKQO05KK5C&#10;EKQm9SmtSsgsoMISlFYBQP10XZzCbtxW8vue7DqbwwEAAAAAwDFFXyhlzxsMCUsrZuerr9NXy6mF&#10;dxx7m0rGLdnBbmAUgveEsedTAAAAAACgTSiusi9uA2bRmpCTusKqGvZSXCUE7UupVQb0vC0HUu26&#10;uCrqTC55+e5n75vXgjAK3JesKyPaE5VJiecL2YIqUyQ/neNg3EXadii1VtkRmM97cThNmFO7tKrG&#10;4PGBtcqilHzu6U9rdyewt2GsbQfPUG5ubq3SKmFbWFyt2+o5dBm5fuvDvmcomeu3hv3ZDmfz9mD2&#10;ewgAAAA4pvNPPzdz1+kaC+VVCIIgCIIg5gXFVRrPb7/9xm7wVfLWm+0oIz1dzmDbWKK06vW2bWj2&#10;7NlyRkQrWbJkCbm+/Rb7nJlCK+VVV69coffff49doxKPH36QMyCOmkWLFrHHhhJRWhUVHS1nsG0s&#10;UVr16ivONHHiRBIlXoh2smnzGXY+VgAA//RJREFUZurU6X32OTOFVsqriouLqVevXuwalXzySQ9d&#10;cRHiuNkZHMweG0qaOjWm7Tt2yBlsm0MREfUurRIlXD/99BOVlJTIWREt5MDBg2aVFD9PK+VVDx8+&#10;pB8GD2bXqMTV1VUz5VvmBMVVCIKIPHpcZXZx1cmMG3T9djn7C3QAAGOduXqH3bBtyOFzJXU2hwMA&#10;AAAAgGPyCr3MnjcocZuXxM5lKQPXnWNvV0kPn3B2E2ONnNx89rwKAAAAAAC0B8VV9qPPGH+6XnSX&#10;/nqmtMreiqsKSx/Sim3xbClQDb/AE7pCKXssrlqwJoq9T8LSoBMUfDSd4tJvsCVU9XU89ZquEIsr&#10;QALD5q6JpPGz9rLPXY2xM3bXKowyZOysEPa2jHUh+0qd0iph6KTaBVpdBy9i3zOUfDR4FvszHX1C&#10;Qg+w30MAAADAcV3IQ3kVgiAIgiCI2kFxlYZz6eJFatniZXZzrxI/Pz85g21jidIqUYyUnpYmZ0S0&#10;liuXL1Pnzp3Y584UWimvEiUv3PqUODdzouSkJDkD4mi5c+eOriyQOzaUjB8/Xs5g21iitOq1lq9S&#10;ZFSUnBHRWm7fvk1f9O7NPnem0Ep5VXRMjK6Ah1ujPo1efIFC9uyRMyCOlidPnlDXrl3ZY0OJ+6BB&#10;cgbbRpRWiXJAbo3GEq8ZrZRwIXUjyp6GeHiwz50ptFJedfHCBbPOYUUprr0GxVUIglRW/WN2aVVs&#10;2g3KLSxjf3EOAGAKr32X2A3bSrr5na6zKRwAAAAAABxX54Up7LmDkt/3ZLNzWcqqE/ns7Spx/iOa&#10;/NcGshsZhYhjMex5FQAAAAAAaI+pxVWd3OfoxkBdX/2ygtwGzmIft/p413027Yo8qyusqmGvxVW3&#10;ZHnV8s1xbDFQjelLIuj42Wt2VVy143Aae18En6URtPNIGp2+WMSWTllS9Ok82nrgDFuEBHWtDY6n&#10;cQYKq2qMm7mnVmGUMWavPsberiFnMrLZ0qptYXF1bsOt/2z2vUOJx++L2Z/p6IOf9QAAAAAn5+nn&#10;b+66XWOJ64L/V4HyKgRBEARBEGOD4iqN5v79+/TD4MHspl4l37m7U1VVlZzFdpk7dy67PlP06vUZ&#10;ncvIkDMiWk3u1av09Vdfsc+hKbRSXjV69Gh2fUq+6ttXV2CEOFaqq6vp999/Z48JJR9/3J0ePHgg&#10;Z7FdAgMD611a9dFHH1JUdLScEdFqxPuTh4dHvZ9vrZRXmfMZQxyr165dkzMgjpRFixaxx4QSUZwq&#10;St9sHUuUVrm5vUM7g4PljIhWU1FRQWPHjiXn5k3Z59FYWimvEmVL3PqUvP3Wm3ZbWIziKgRx7Dx5&#10;QmaXVgniF+PcL8wBAEzVcU4Cu2FbyfQDV+psCgcAAAAAAMd0+FwJe95giBjHzWdJrafGs7etZJRf&#10;MLuRUVi3cRNdKyxmz60AAAAAAEBbROESd+2FPuLruXkc3aJNUdSx/0z2MasP72VhT+e/X6u0yt6L&#10;q4Rrxfdo4boYthzoWbsjz9lFcdXJjBvk5bufvQ9eC8Jow94kSjxfyBZNWUPy09vadTS9ThkS/L+g&#10;fUnku/IAec0PZZ+3UVN30LdjVv1nmNdms4qrvhyxkjbtT2bXwNkRkUoXsq+wpVWRcWfqzN/Dw499&#10;7zBkyrwV7M909Dl+MqnO+x4AAACAkFt4V/cHZrnrd42B8ioEQRAEQRDjg+IqjSYoKIjd0KukXbs3&#10;6GxqqpzBdpk3bx67PlNMnz6dnojdf4jdxM/Pj30uTaGF8qqc7GxdyQO3PiWLFy+WMyCOksioKPZY&#10;UNLy1Vfo8JEjcgbbRXyPqW+J0ahRo+ivv/6SMyL2kG3bt1NTp8bs82ksLZRX3bp1iz75pAe7PiXj&#10;xo2TMyCOkqzz500+5ps5NdG9R9o6EYcP17u0qt+331JxcbGcEbGHHD12jF5r+Sr7fBqrT58+Ni+v&#10;evjwIQ3o359dnxIxxh7PAVFchSCOnfqUVp2/ig2SAGAZJ3NM32DebFIsRV8orbMhHAAAAAAAHNPY&#10;4EvsuYOSbn6n2bks7YfA8+ztK+nqc5DdyFgjPukMe34FAAAAAADaguKq+rmSf4c8vAPZx6o+ev+8&#10;jJLO5dKjx1U6Da24SsgtKqfZ/kfZ0qBn+W+N1xVMabm4ym/jCXbtwqL1MXTi7DW2YMqazubcpohT&#10;OWw5kqNbFniMvBfsY5+vn/7cRl09FrKvy3cHzqaugxfVKY8yxOOPIHYdzzsan0mlJflsaVXm+Qv0&#10;5YiAOnO/0382u1Yl7w3yYX+WoyQ1PYt9DwQAAAAQUF6FIAiCIAiiTlBcpcGIIpCPPvqQ3cyrZOXK&#10;lXIG26W+pVUtXnYmHx8fORtib1myZEm9N9trobwqeNcuavTiC+z69Gnf3pXu3LkjZ0Aaeqqrq6l/&#10;v37ssaBEC8d3YGBgvUqrRKnL2LFjUS5op9m+Y4eu6JJ7bo0lyqsqKirkjLZJwqlT5NSkEbs+fVq1&#10;bEHZly7JGRBHiHiv4o4FJUM8PORo26W+pVWNX3qRvv/uO5Td2GmioqPpnXc6ss+tsfp8+aXNy6ty&#10;c3N1hZ3c+vQRn09OnIiVM9hPUFyFII4b8Ytoc4ur0rJvsb8gBwAwx7iQi+xGbSWfLkuljLx7AAAA&#10;AAAAOq6zEthzByXTwq+wc1nalsSb7O0rcZoYQ36rg9jNjMK24BD2/AoAAAAAALQFxVXmO3Qyiz7y&#10;WMA+TuZ6Z8BM8t9xgsoeVNCjyuoGXVwlXC0qJ7+Nx9kCoWdNWXyQdh07pyui0lpx1Z6o8+yahelL&#10;Iij4cDpbLKWWfdGZdQqSHNWq7bE0fXEo+1z95hNCvX9azr4unyfKonp4+NUpkVIy3GsLRcafox0R&#10;qbXWFBqVRilplyg//xpbWCWkpmfS9+M21Jnzo+/4gi1DPH5fzP4sR8m1QvzhOAAAAFBmifIqce6D&#10;IAiCIAiC6A+KqzSYrdu2sRt5lbi6ulJ5ebmcwTZZtmwZuzZjvfuuG2Wkp8vZEHtNTnY2de/ejX2O&#10;jWXr8rLKykqzyuOWLl0qZ0AaemJj40wufxLFfKLEwZYJ2bNHV2jCrc8YbVxc6PjxE3I2xF5TUFBg&#10;VvHas3766Sc5m+0ycMAAdm1KJkyYIEcjDT2Xc3LoFefm7HGgJCkxUc5gm8THx9ertOpl52a0Z+9e&#10;ORtir7l79y79/PPP7HNsrK/69tV9prVlxo0bx65NyXfu7nK0/QTFVQjimPm7strs0qqUrEIqKr3P&#10;/nIcAMAcb/qcYjdqK5l9KPe/TeAAAAAAAODYglOK2PMGJc0mxVJU1h12Pmt4Y0Y8uw4lnot2s5sZ&#10;a1zJK2TPsQAAAAAAQDtQXGWeGasOso9PfQz22kAXrhZRhSisqvG4YRdXFT1VUPqQth88y5YJPU8U&#10;Qe06lqGZ4qqT527QNL9D7FqF1cGnKOJUDlsopYZjiZdrlSQ5qsC9CTRneTj7HAkDf11LHfr5sK9L&#10;Je8OnEOfDFlap1BKn99m7dAVUV25epXOZmZT8e38OiVVzyq7U0ABW46yc/XwWEqu38xg12XIXL81&#10;7M9x9AneE8a+DwIAAAA8zxLlVY//rpZXESMIgiAIgiDPB8VVGsv5zEx668127CZefZybOVFkVJSc&#10;wTa5du0avdnOtHU/S5RWXbl8Wc6G2HsKCwvrVV7VqmULyjp/Xs5mm6QkJ1PrVi3Z9enj0vo1Sjh1&#10;Ss6ANNSI47tTp/fZY0DJlq1b5Qy2iSjB6Nr1I3ZtxhClVbYudEEsl/v371O/epRXOTVpRFHR0XI2&#10;20QUE7Vv78quTx+U+jhGHj58SL0//5w9BpQsWLBAzmCbiJKhft9+y67NGOL4Dtu/X86G2HuePHlS&#10;7/IqUXpkyxQVFdHHH3dn16aP+P7i7+8vZ7CPoLgKQRwv4j3a3NKqkxk3KP92OftLcQAAcxw6Z94G&#10;85OX7v63ARwAAAAAABzbyO0X2HMHJZ8uS2XnshZz1vj+9Ah2Q2ONmNgE9jwLAAAAAAC0A8VVprmQ&#10;e4v6jVvNPjbm6vzdXNp++LSusKqGIxVX6ZT/RcdTrtI0v4NssdDzZi4/QqExWTYrrko4n0+7j2XQ&#10;3JWR7PoE37XRutKkhHP5bKmUtR1PvVanwMnRbAo7TQvXHCbvBaHsc+TptZU6uc9lX5fGEuVRnd0X&#10;UM+hy9iCqeeJIiqupOp5kXFn6PtxG9g5xG290382ux5Degydy/4MR8nxk0ns+yEAAAAAxxLlVZVV&#10;KK9CEARBEAThguIqjWXUqFHsBl4lnsOHy9G2iSit6tKlM7s2Y6C0qmFGlPt069aVfc6NIcpIbF1e&#10;NWHCBHZtSgYOGEDV1TgBbciZNWsW+9wrEQUqtoworerz5Zfs2oyB0qqGmQcPHtSrvKr1a63oxIlY&#10;OZttsmTJEnZtSrp27aq770jDTVBQEPvcK3Fzc7NpOczjx49p2I8/smszBkqrGmbqW17VvKkTBe/a&#10;JWezTURZILc2JaLIWZRe2UtQXIUgjhdzS6uE3MIy9pfhAADm8tx6nt2greTr1en/bf4GAAAAAAB4&#10;Y0Y8e+6gZPahXHYuawk9e5tdhyELV21iNzUKm7cHs+dZAAAAAACgHSiuMt6uY6nUyX0O+7iY6wev&#10;DZR/u6xWaZWjFlcJWXnFNG+V/jKo5033O0Tr9yRRZMpVVYqrDiVk06odp8jLdz+7nhqTF4brSpN2&#10;RJxlS6WsLS79Bm09cKZOkZMjCdgSTX/68oVVv/mEUM/hS9jXpLlcv/WhD7/zZYumnicKqdbujKol&#10;8XSGrqxqdsB+GvDLWnacIEqr3MwsrRImzvRnf4aj5EpeIfueCAAAAKCPJcqrqqv/kVcUIwiCIAiC&#10;IDVBcZWGkpGeTs7Nm7Kbd/Vp2eJlOpuaKmdQP/n5+dS5M0qrED71La9ydXWlSxcvytnUjzg2XVxa&#10;s2vTp/FLL9Lx4yfkDEhDy82bN+mN19uyz70+zZya0MFDh+QM6qe8vLxepVVt27hQYkKCnA1paKl3&#10;eVWrlhQfHy9nUz+lpaW6wiFubUq2btsmZ0AaWsQxbepn00YvvkBr166VM6ifyspKGj5sGLs2Y6C0&#10;qmGnvuVVTZ0a68qjbBVxfH/eqxe7NiXz58+XM2g/KK5CEMfK/yoqzS6uysotZn8JDgBQHy7TTN9g&#10;vvBo3n+bvwEAAAAAwLFtOFnAnjcoaTYpllKulLHzWZPrrAR2PUqGLgxhNzXWuHj5GnuuBQAAAAAA&#10;2oDiKuPMXX+EfTzqw29LND2uqtZBcdW/xVU3n8q/84DWhySyhUNKRInVuj1JdCz5isWKqxIy8+ng&#10;yUsUuC+FfJYdZm+Xs3J7vK48aeeRNLZYypqiT+c5dGnVul3x5LOEf14mzNlH/cau0ZVMca9JS+jQ&#10;byZ1/2ExWzpVX/Utrfps+Dz2ZzdKUEoOAAAA5hLlVdx1vsYS1xE/eSIvLEYQBEEQBEF0QXGVhjJy&#10;5Eh2066SDRs2yNG2yZ9//smuyxiitOpyTo6cCWmoEeVV3bt3Y48BY4waNUrOZJuEhoWx61IyaOBA&#10;qqqqkjMgDSmzZs1in3MlM2bMkKNtk5UrV7LrMgZKqxwj9S2v+qpvX12xiq1yOiWFmjd1Ytemz8cf&#10;d9fdb6ThJTAwkH3OlYwYMUKOtk3CDxxg12UMlFY5RupbXiXK3B4+fChnUz/Xr183uQzW1fVtunXr&#10;lpxB20FxFYI4Th7/XW12adWZi/gLjwBgeTtSTN9g3sI7ziYbzAEAAAAAQJt+CMxkzx2UfL06nZ3L&#10;2saHZLPrUeI65Qi7sbHGkehY9nwLAAAAAAC0AcVVhq0OMW1PjSFdh/hScmYePa56guKqGs8UV9VI&#10;ycqnZZvj2AIiYyxcF03Lt4gCqVTaF32ejiRfobNXip+e/9Yurkq5eJOOJF7WORSfTZv2nyG/wBO6&#10;IixuXkPmrDz2X4mS2sVVEady/rttRxMUmkzzVxxknxNhmNdmem+Q+aVPpnIbMId6eCxhC6jM0cNj&#10;qa4Ui7stY7TvN4NmLl7F/uxGyfGTSez7IgAAAIAxcq7fYa/3NZa4nhhBEARBEAT5/6C4SiPJSE83&#10;uXShc+dOdP/+fTmD+vH39yenxi+xazPkvffeRWmVA6W+5VWiLMhWefz4MX32WU92Xfo0evEFOn78&#10;hJwBaSi5efMmvd62Dfuc6yOKn/Lz8+UM6mfX7t26UhNubYaItSclJsqZkIae+pZXjR49Wvd+aat4&#10;eHiw61Kydds2ORppKBGfi7t06cw+3/o4N29KZ1NT5Qzq58SJWGrj4sKuzRCUVjlW6lteNXDAAJsW&#10;IHl5ebHrUjJv3jw5WttBcRWCOEaq/3lidmlVfEY+FZTcY3/xDQBQHx5B59iN2UoGrsuos/kbAAAA&#10;AAAcV+up8ey5g5KlUdfZuawtIqOEXY8hc1duZjc3CkFbdrDnWwAAAAAAoA0orlIWd/YKdexvflnM&#10;84ZP3Uwl5Q9laRWKq5SKq4TCpxLOXSfftdFsGZHWTF4YToH7kmsVKp3Nuc2WTFnS6YtFtC86s9bt&#10;OhK/9cfIe0Eo+5yMnhZMHw9ZzL4e1dBp0Dz6dOgytozKWF0HLyLXb2aw8xvr+3GL2J/bGJJ74xb7&#10;3ggAAABgrPqUV4lrilFehSAIgiAI8v9BcZVGMnLkSHazrpL169fL0ernxo0b9Oorzuy6DHn3XTfK&#10;yc6WMyGOElFe1a1bV/aYMKTxSy9S5rlzcib1sy80lF2XkkEDB1J1dbWcAWkImTlzJvtcK5kxY4Yc&#10;rX4ePnxIHTq0Z9dlCEqrHDP1La86fOSInEn9pCQnm1wA+vHH3emvv/6SMyANIYGBgexzrWSEp6cc&#10;rX5EEVHPnp+y6zJEFG6htMrxIo6ZUaNGsceEMdatWydnUj95eXnk4tKaXZc+rm+/Rbdv35YzaDco&#10;rkIQx4i5pVVCbmEZ+wtvAID6cplm+gbzVcdvsBvAAQAAAADA8WxJvMmeNyhp4R1HKVfK2PnU0Nk3&#10;mV2XEs9Fu9nNjTXOZeWw51wAAAAAAGB7KK7SL/1SAX3ksYB9HEz1zoCZtG5vPFVWP9FBcZXxxVU6&#10;ZX9RbGoezVsVyZYT2Zq3bzjNXxNFa3edqlOqlHAuny2bspTI5Ku07VBqndt1BCu3n6Cpi/jCqvGz&#10;99JXo1eQ67c+7GtSTaJ06oPvfOmTIUvZYip9enj40Tv9Z7NzmqKz+0wKWL2B/ZmNkpDQA+x7IwAA&#10;AICp6lte9b8KlFchCIIgCIKIoLhKA0k9c4acm5lWttC5cycqLy+XM6gbUVr1ySc92HUZ8t5776K0&#10;yoFTUFBA3bt3Y48NQzp37kzZly7JmdTN48eP6bPPerLr0qfRiy9QVHS0nAGx91y/fp3eeL0t+1zr&#10;83rbNrr3S1vk7t275D5oELsuQ8S6ExMS5EyIo6U+5VVvvdmOkpOS5EzqZ4iHB7suJaIQBGkYEZ+L&#10;u3TpzD7P+rzs3IzOpqbKGdSNKE0bO3Ysuy5DRGlVaFiYnAlxtNSnvKpVyxZ04OBBOZP68fLyYtel&#10;ZO7cubr7rOWguApBGn7EL5XNLa66kFfM/qIbAKC+orJusxuylbSeGs9u/AYAAAAAAMc0dudF9txB&#10;ycB1GexcapkWfoVdl5IPZhxiNzjWiDgWw553AQAAAACA7aG4Sr8+YwLYx8BUX4xeRimZef+VVqG4&#10;yrziKqHgqaMJObRsUxxbVmQLC1ZH0qYwvlhJCI+9yBZO1dfJjBsUEnmOvc2GLnBvEs1eHs4+H4LH&#10;hEByGzCLfT3aWod+PvT+oHnU7YfFbFmV8NF3C6ljP8usv32/GTTDdyX78xpD0jIvse+NAAAAAObI&#10;yi1mrwE2hri+WJwXIQiCIAiCOHpQXKWBTJw4kd2kq2TDhg1ytPoxd5O9KNtCaRUiyqt69PiYPUYM&#10;Gfz993IW9SMKIrg1KfH09JSjEXvP8uXL2edYyYwZM+Ro9bNw4UJ2TYaI4iGUViGivKq/meVVH3/c&#10;Xc6iflKSk6l5U9OKQHt//rkcjdh77O379M7gYHZNhojiIZRWIaLI6eeff2aPEUPE93pRnGaL5OXl&#10;kUvr19h16fPOOx3p0aNHcgZtBsVVCNKwU1lVbXZpVWp2EfsLbgAAS5h2IIfdkK3kh8BMduM3AAAA&#10;AAA4pm6LT7PnDko2nCxg51JLVNYddl1KnP+IJv+1gewmR2Fj0FYqLC5nz70AAAAAAMC2UFzFW7b9&#10;OHv/TfXr/F10p/xhrdIqFFfVr7iqRk5hGR06eYmWqlxi5fXUH/L/nrwwnAL3JbPlSjW2HjhDyVlF&#10;bPmUOaJP59Guo+nsbTV0oiBs4ZrD5DU/tM7zIoyauoM+HOzLvha1qH0/H+rsvoC6Dl709H/n0zv9&#10;Z7NfVx8jvZeyP6sxZPuuvex7IwAAAEB9pF++xV4LbAxxnXFl1T/yymMEQRAEQRDHDIqrbBxRDiFK&#10;HrhNuvqIAqjy8nI5g7oRhVnOzZuy6zLk6LFjchbE0ZN65gx7jBjS1Kkx+fn5yVnUzePHj+mzz3qy&#10;69LnvffepZKSEjkDYs9xHzSIfY71eeP1tnT9+nU5Wt2EHzhAr7V8lV2XIbYsRUS0FVEy2OJlZ/Y4&#10;MWTSpEm690xbZIiHB7smfV5v24auXL4sRyP2nHHjxrHPsT7i+E47e1aOVjdJiYnk+vZb7LoMmT59&#10;upwFcfRUVFSQq6sre5wYMnTIELp//76cSd14e3uza9LnFefmdPJkvBytzaC4CkEadswtrUrILKDC&#10;kvvsL7cBACzh06X2t8EcAAAAAAC04+Slu+x5g5IW3nHsXGozp3Br4tLt7EbHGqnpWey5FwAAAAAA&#10;2BaKq+q6kHuLOrnPYe+/sd4ZMJN2HjlNVdVPdFBcZfniKiFfyi64SwfjrFNiJYqqJs3bX+e/e/uG&#10;06qd8XXKlTh7ojLZEipjnLl0i06cvUYHT16iHRFn2fkdgf/mGPrTly+sGj97L/UZFcC+Fh1Zn5EL&#10;2J/RGCMt8xL7/ggAAABQH0Wl9+nMxZvsNcHGENcbIwiCIAiCOHJQXGXjbNq8md2gq2TjRtvcl4sX&#10;LpBT45fYNRkybdo0qq6uljNpN2JTsNjELf63stJ+ThbEYyvKzMTabVVqZmpEARV3rBgj4dQpOYu6&#10;2Rcayq5Hia2KthDLJTomhpo0epF9fvWZMWOGHK1u7ty5Q21cXNg1GfLTTz/Rw4cP5UzazbPv048e&#10;PZL/1T5ib+/T27ZvJ6cmjdjjxZDgXbvkLOrmdEoKNW/qxK5Jn99//12ORuw14jNqy1dfYZ9ffTw9&#10;PeVodfPkyRPq3LkzuyZDvv3mG937vNYjinnFe51gD99Xns2z79P2cO4SGRVFrVq2YI8XQxYtWiRn&#10;UTd5eXnk0vo1dk36uLu7y9HaDIqrEKTh5n8VlWYVV8Wm3aC8ojL2F9sAAJZwvfgeNZsUy27G1kds&#10;ME+5UsZu+gYAAAAAAMez8Ggee+6gZOC6DHYutXnty2HXp6Tf3H3sRscaBw5HsudfAAAAAABgWyiu&#10;quvXBbvY+26sL0Yvo0t5t6jqyb+lVSiusn5x1Y27D/9z/an0q7cp4fwN2hOdSVsOnNUVWs3yP8qW&#10;Hj1LX0nV83yWRlDgvmS2YEmJKLA6GHeRIpOv0smMGyxRUnU4IYciTuVQSOQ5dh5HsjY4nmb46X9O&#10;3Metpw79fNjXoiPr7jGHlq5cz/6MxpC94RHseyMAAACAJYjyquSsAvbaYGOgvApBEARBEEcOiqts&#10;GLGpu0sX0zaud+r0vk0KL8rKyqhvnz7smpQ0fulFmj59upxFu0k7e5ZGjx5NHTt2IDc3N93/9v78&#10;c1q9ejVdunhRfpX2cu3aNVq7di19/dVX1KFDe93axf8OHzaMkhIT5VdpN6LUyZxSlB49elBRUZGc&#10;Rb08fvyYevb8lF2TPq6urlRSUiJnQOwtomBEFIVwz60+r7dto3ttqp2qqiryHD6cXZMhI0eO1N1X&#10;LScnO5smTZpE77zTUfdeJ/63W7eutGzZMjpz+rT8Ku1FlMwEBgbSD4MH13qfHjhgAB2LjJRfpd1s&#10;37GDXnZuxh43Stzc3qHsS5fkLOrGw8ODXZM+ovTlck6OHI3YY8RnOO651ecV5+Z0NjVVjlY3f/75&#10;J7smQ/r166crVNJyCgoKaPbs2fTuu2669wChc+dOtGDBAoqJOS6/SnupqKigrdu26b4X1rxPi3OB&#10;L7/4QldaqvVERUeTi0tr9rhR0raNC8XHx8tZ1I23tze7Jn1EeXJc3Ek5WntBcRWCNMxUVlWbVVol&#10;XMwrZn+hDQBgKUGnbrAbsZV8EXCW3fANAAAAAACOSZRQcecOSmYfymXnUltwShG7PiVvTj7Kbnas&#10;sW7jJsq/VcqegwEAAAAAgO2guKq2uLNX2PttrD/999PDR4//La1CcZXNiqueda20xgOdvDu1ZeWX&#10;0vItJ9lSpOd5LQijxRuP1ylXAssLCk2m+SsOsc+D8NOf26jLd/PZ16GlfD9uka786ddpy+m9QfZT&#10;jlWf0qqgLTso98Yt9v0RAAAAwFIKSu5RQqZ55VXiumPxR3MRBEEQBEEcMSiusmE2bNjAbsxVsnGj&#10;be7H+vXr2fUY4j5okJxBmxGFVWPGjKGWLV5m1y+IjetaLK8SxTgffvgBu2bBuXlT8vT0pMSEBDlC&#10;mzG1bKKGKEGwRULDwtj1KFm4cKEcjdhbIg4fpiaNXmSfV318fHzkaHVz+MgRdj2GiPInLZdWicIq&#10;Ly8vauPiwq5faP1aKzp50jblG0opLS2lPgqlj6LcUXyfjIyKkiO0mXnz5rHrN0R8f7VFTqekkHMz&#10;J3ZN+owbN46qq6vlDIg9RXyWa/nqK+zzqs+Ip5+PbJFzGRnUvKlpx6bwZrt2mi6uyc/P1xVWub79&#10;Frt+QdzvPXv3yhHaiSglFYWv3Jpr2EOBlSje4tZuiCjntEXy8vJ037u5Nekjvl8+evRIzqCtoLgK&#10;QRpmzC2tSs0uYn+RDQBgSaN3XmA3YiuZFn6F3fANAAAAAACO6Y0Z8ey5g5KTl+6yc9mCOetfuGoT&#10;u+mxRkrqOfYcDAAAAAAAbAfFVbV5Tt/C3m9jbD6QSNVPnuiguMo+iquOJl2mqX4H2WKk5017+nVr&#10;d51iS5bAsvw2HCXvBaHs8/CbTwj1HL6EfQ1aymfD59FcvzW1fqYRsHoDDZvoR+37zWDHaEV9SquE&#10;rEtX2fdGAAAAAEu7frucTmbcYK8TNkRcf/z30/MlBEEQBEEQRwuKq2yYb77+mt2Uq0/nzp1tsmm1&#10;vLycunTpzK5JiaurK6WnpclZtJWM9HRdYZJSYdWzfvrpJzlSOxFFLtxanyfKOzyHD6fkpCQ5Ulu5&#10;cvmy7tjm1q7E1fVtunXrlpxFvVRWVtJnn/Vk16RP9+7d5GjE3mJqsZooVxKlcmpHHJdff/UVuyYl&#10;Lq1fo6joaDmLtiLeG8T7XNs2+gurniWKRbRWPLRixQp2rc8TBVaDBg7U7HNx+/Zt3ePLrV2JKBO6&#10;kJUlZ1E3Qzw82DXp067dG/Tw4UM5GrGniCJL7jnV5xXn5pR65owcrW5GjRrFrkmJ+By3Y+dOOYO2&#10;cvPmzX8Lq55+JuPW/rx333XTXAHP/vBwdq2cL3r31myB1YMHD0x+3xNEOWd0TIycRd14e3uza9JH&#10;lJ+JwistBsVVCNLwIv7akTnFVUmZBVRUep/9JTYAgCW96XOK3YStJCKjhN3sDQAAAAAAjic4pYg9&#10;b1DiNjeJnctWBq7LYNepxHPRbnbTY4294RHsORgAAAAAANgOiqv+X/qlAvY+G8Nva/R/pVUortJ+&#10;cVV2YRlt3JvMFiNxFq2Lpk1hfMkSWM7KHXE0ZRFfWDVhzj7qN3YNdejnw74GLeG9QT40caY/+zON&#10;Gn7+66jfGF92vK2Jwq36lFbFnkpm3xsBAAAArCX36efy2DTzy6uePD3nQhAEQRAEcaSguMpGEUUO&#10;Li6t2U25HKfGL1FgYKAcrW5EaRO3JiVivWdOn5YzaCcVFRUUFBRErVq2YNetz6uvONus5IDL5Zwc&#10;o8tcaojiA1Gicv/+fTmLdiLuj3iMuXUrGdC/v5xB3YSGhVEzpybsmjiiIC0pMVGORuwlohitY8cO&#10;7HPKafTiCzRr1iw5Wt34+PiwazJEHMtajCgGebNdO3bN+ojH/+ChQ3IG26e4uJjef/89dq1KZs6c&#10;qSuK0lru3LljdDnNs7p27UpVVVVyFvWSkpxs0vcV8Z6+d98+ORqxl4jPdT17fso+p/qI8ihbRHyO&#10;59ZjyPLly+UM2oooOzKneHTt2rVyBttHlD2ZU8r322+/abJASbweevTowa5ZyVtvtrPJ9x3xGL7e&#10;tg27Jo4oefT395ejtRUUVyFIw0plVbVZpVXil9PXisrZX14DAFjSmat32A3YSlxnJbAbvQEAAAAA&#10;wDGND8lmzx2UjN15kZ3LVhYezWPXqaSHTzi78fFZ1wqL2XMxAAAAAACwDRRX/b+564+w99mQ8b67&#10;a5VWobhK28VVSVkFNGNJBFuO9LzJC8Np5fb4/4qVwDo27kmgWcvC2edAGOa1mTq5z2Vff5bQvt8M&#10;8vh9MQWs3sD+LIMzc/EqXVEUN58tDJvox67TWMdPJrHviwAAAADWdjn/DnvNsDHEtcgIgiAIgiCO&#10;FBRX2ShjxoxhN+TqI0quSkpK5Gj1En7gAL3i3Jxdk5JJkybJGbSTSxcv0qCBA9n1GkNL98nX15dd&#10;ozHEBv2M9HQ5k3Yyd+5c3YZ0bs36ODVpRFu2bpUzqBdRDGBKoZHw/XffydGIvWTevHnsc6mPKOwT&#10;pYRqJzEhgdq4mFZkJ3h4eNDjx4/lLNrI9evXafTo0ex6jfHD4MFyJttnx86d7BqN8cEHXSjh1Ck5&#10;k3Yiih+bN3Vi16xEfM+yRXr16sWuR59PPulBjx49kqMRe4godOGeSyXHIiPlaPWSk51Nbm7vsOtR&#10;8kXv3nT37l05izYizkemT5/OrtcYolhJKzl5Mp5dozFE2VPE4cNyJu3k8JEjJhf0CuPGjbNJyeDw&#10;YcPY9ejj6upKRUVFcrR2guIqBGlYMae0SsjKxaZGAFDH7IjL7AZsJcM2Z7EbvQEAAAAAwDF1W3ya&#10;PXdQsuFkATuXrZy8dJddpxLnP6LZzY/PSkxJY8/FAAAAAADANlBc9f96DF/M3mclbgNmUVBIEoqr&#10;7KC4Krf4Hu2ISGOLkThzVh6joNDkOiVLYDmbwk6T7+rD5DU/lH0Oxs7YTR8PMf11aYrenvPJd9la&#10;9mcYxpg40586u89k51bDe4N8aMq8FezajIXSKgAAALC181eL2euGDRHXI/+vAuVVCIIgCII4TlBc&#10;ZYM8fPiQOnfuxG7G1efHoUOpslLdD6rl5eXUoUN7dj1KxMZ8W2x8Vkrwrl1mbeJ+1sSJE+Vsto+p&#10;hTrPc27elNasWSNn00569PiYXa8Sl9avUWFhoZxBnTx58oTGjx/PrkcfUXBw584dOQOi9YhCp6+/&#10;+op9LvX5vFcv1YsFxHttr16fsetRIt4Pb926JWfRRo4fP0Ht2r3BrtdY37m7y9lsn23bt7NrNJYo&#10;QvPx8ZGzaSeiHIxbrxJxX9LT0uQM6mXx4sXsevR52bmZruQSsY9UV1fTzz//zD6X+rz7rhvdvHlT&#10;zqBexOd4bj1KRJmn1opGs86ff/o5341dr7G6d+8mZ7N9YmPj2DWaQpQtai1eXl7sWg05FBEhZ1Av&#10;O4OD2bUoEZ8XtBYUVyFIw4n4BbE5xVXJWQVUVHqf/YU1AIClfbM6jd2ArWTV8RvsRm8AAAAAAHA8&#10;KVfKqNmkWPbcQZ8W3nG6cdx8tmROAZf38m3sJsgawXvC2HMxAAAAAACwDRRX/Sv0eAZ7fw3xmBBI&#10;kxeG0917f6G4SsPFVfGZN2juymNsOdLzvH3DafnmWLZoCSxn+aYYmryAL6yaMGcffTtmFbl+68O+&#10;7izho8GzyGtOAPuzC1NsCw6hc1k5tGz7cerkPoe9LWvpN8aX/PzXsesyVuypZPY9EQAAAEBtZy4W&#10;stcPGyKuSX78d7W8ShlBEARBEKRhB8VVNsjhI0d0m9G5jbgcUTKUeuaMHK1eVq5cya5HiXMzJ4qP&#10;j5cz2D6lpaW6zdtiXdx6jdXoxRc0VSASEBBg0jHEEeN//fVXKigokLPaPpnnzlHr11qx61Uye/Zs&#10;OYN6uXL5sklrFcfQlq1b5WhE6zmXkUHNnJqwzyVHPL/hBw7I0epF3Ka4bW5NSkL27JEz2D6ilFG8&#10;hlu3asmu1RQ//fSTnNX2CQ0L0xU2ces0xbAff6QLWVlyVtvn2rVruoJKbq1KRMGQ2hFlgR07dmDX&#10;o48ohkTsI0VFRdTGxYV9HvURn23VjvgMb8r3kxrLli2TM2gjy5cvJ9e332LXaoq+ffrIGW2f0ykp&#10;1Lxp/c4RhP79+mnq/Ee89/Xs+Sm7ViVf9e2rK4RTMxUVFSavVYtlYSiuQpCGkcqqf8wqrYpNu0HX&#10;isrZX1QDAFja9eJ7Jm8wF1+ffKWM0vPuAQAAAAAA0JKo6+y5g5IvAs6yc9namJ0X2fUq6Td3H7sR&#10;8lm5N26x52QAAAAAAKA+FFf9a/Ly/ez9VdLlu/n/Fe0ciDmP4ioNFlddKrhLG/em1CpFUuKzNIIC&#10;9yXXKVkCy1m9M56m++1nH39h6B9B5DZgFvuaswS3/j7kOWkJBazewP7Mwlgbg7bWKX26kn/HrPcS&#10;U/UZuYDm+q1h12UssX5RuPXs+gEAAABsqaDkHsVn5LPXERsirk1+evqFIAiCIAjS4IPiKhtEFClx&#10;m3D1GTlypBypXsrLy8nNzY1dj5Jx48bJGWyf69evU58vv2TXaapXnJvrioq0ktu3b1PbNqaVNejT&#10;vXs3upyTI2e2fURBmKlFPG+83tYmBVze3t7sevTRUqkOohx/f3/2OdTn66++0hUwqRlRLtH788/Z&#10;9Shxd3eXM9g+JSUlumImbp3mOHlSO8Uhjx49og8+6MKu01Surq66ghWtZMOGDeTUpBG7Vn1ECWfa&#10;2bNyBvUiih659egjSnWqqqrkaETL2btvn0nHYZcunamsrEyOVi/Dhw1j16OkR48e9ODBAzmDbfPw&#10;4UOaNGkSu05z7AwOljPbPuK13u/bb9l1mkqULx45elTObPscioigFi87s2vVp0mjF3Xj1M6+0FCT&#10;XsudO9vmtawUFFchSMOIOaVVQlZuMftLagAAa9ibepPdeK3k02Wp7AZvAAAAAABwTIMDM9lzByXT&#10;wq+wc9na5kTTz5HemXqY3RD5rJTUc+w5GQAAAAAAqA/FVf/qN241e3+VeEwI/K9sZ+ayw3T/YQWK&#10;q54prbJ1cdWBuEs01e9grVIkfbwWhNHijcfZoiWwDFEINm/FIfbxF0ZPC6auHgvZ15qlfP2zL/n5&#10;r2N/VmGKI9GxdK1Q/7Us6ZcKaNGmKOozJoBdh7nE+qfMW8GuyRQhoQcU1w8AAABgK3lFZbo/dstd&#10;S2yIuEYZQRAEQRCkoQfFVSon6/x53cZmbhOuPtt37JCj1cvq1avZtSh5//33dEUqWsjGjRupjYtl&#10;ip2Er/r2pb/++kvObvuIx3mIhwe7VnOIY3LJkiVydtvns896sutUMnfuXDlavRw9doxdiz6iuCXh&#10;1Ck5GtFqRAlax44d2OdQn/nz58vR6iXi8GFq/NKL7Hr0af1aK7pz546cwbY5eOgQubq+za7THKLI&#10;QpT6aSmmFlUqEQWKoixPKxk6ZAi7TiU///yzHK1exOcuU18nIXv2yNGIViNKaz799BP2+dNnzJgx&#10;crR6OZeRQc2cmrDr0UccrxeysuQMto0ozOvcuRO7TnO0e+N1yr50Sc6ujSxbtoxdqznEcz1ixAh6&#10;/PixnN22mTJlCrtOJaKIU+2IEktTz4/F86aloLgKQew//6uoNKu4KimzgIpK77O/oAYAsIZxIRfZ&#10;jddKvPblsBu8AQAAAADAMb0xI549d1ByKKOEnUsLWnjHsWtW4rc6iN0YWSPs4BH2nAwAAAAAANSH&#10;4qp/dew/k72/+nTo50MT5uyrVbyz79g5FFc9U1plq+Kq9Ku3yW/j8VrPjZJpfgdp7a5TbNkS1N+m&#10;sNO0aN0x8l7AP/7jZ++lPqMsW/D0vO4ec2iG70r2ZxSmEIVPObn57HuIPlfy7+hKrD7yWMCuzRCx&#10;9tFTllmkcCtoyw5Ky7zErhMAAABAKy7mFbPXExsirlGu+LtKXrWMIAiCIAjSMIPiKpWzatUqdvOt&#10;PqIMSu2SkcSEBHqzXTt2Pfq8+oozRUVHyxlsm8DAQJNLKpR80bu3bkO11vLgwQNyd3dn12wuPz8/&#10;Obttk5KcbHLxmEvr1+jEiVg5gzq5f/++ycUZs2fPlqMRrUYUKnHPnT7iWL1y+bIcrU5E8UenTu+z&#10;69HHqUkj2rZ9u5zBtjkUEaErYuLWaQ5RWpV79aqcXTupqqqiX3/9lV2zuSZNmiRnt20u5+TQu++6&#10;sWvUR5T3Be/aJWdQJxUVFTT4++/Z9egzcuRIORrRatLT0qjRiy+wzx+neVMnio+Pl6PVSVFREX3e&#10;qxe7HiWLFy+WM9g2orTqjdfbsms0hyitSj1zRs6urcyZM4dds7l+HDpU995j64hjsGfPT9k16uPU&#10;+CXVy2xFIe/vv//OrkefPn36yNHaCIqrEMS+U1n1j1mlVYL460ncL6YBAKyl04IkdtO1Ei1vMAcA&#10;AAAAAHWJ8wPuvEGJKLri5tKKr1ens+tWMsovmN0gWWNj0FYqLC5nz8sAAAAAAEBdKK56QMmZ19n7&#10;qqSX57I6BTyTF4ZTcel9FFc9Q83iqrzi+7TzcHqd50XJonXRumIlrnAJ6m/l9jiasoh/7AX3cevJ&#10;bcAs9jVmCW79fXSlT9zPJkwhCp9S07PY9w9TRCVfohmrDiq+7/YauYR+XbCLNoYmUPzZK3QkOpY2&#10;b1f+OYshYvzxk0n4WQwAAADYjdTsIvaaYkPEtcpPnp6HIQiCIAiCNNSguErl9PnyS3bzrT7Lli2T&#10;I9XL1KlT2bUo+eWXX+Ro22bjxo0WK60SpSojRoyg0tJSObv28tdff9Fvv/1GrVq2YO+DObRSXjV9&#10;+nR2fUq+/OILXZmUmtm6bRu7Fn26du1Kjx49kqMRLWaEpyf73Onzxx9/yJHqZf369exalPTr10+O&#10;tm1EMZilSquaNHqRvnN3p9zcXDm7NiPezyxZAKOV8qoNGzaw61MiCjlv374tZ1Anx4+fMKnk6K03&#10;29HNmzflaESLmTFjBvvc6SPKy9TOkaNH2bUo+eijD6myslLOYLuIAlFLvmeJkiGtllbVZOnSpdSh&#10;Q3t2/ebQSnmVOA5FGRW3Rn1cXFrT1StX5AzqRBRytnjZmV0Pp2WLlykjPV2Otn1QXIUg9h1zS6vO&#10;Xy1mfyENAGAtmTfushuulWh9gzkAAAAAAKjLa18Oe+6gZNjmLHYurZh1KJddt5IePuHsRslnZV26&#10;yp6bAQAAAACAulBc9YC2HEpm76sSUbjDFfEEhiShuOoZahVXnUy/TjOWRrDPCWea30FaHXyqTtES&#10;WMa6kETyWRrOPvbCT39uow8H+7KvLUsZ9MtCWrpyPfszCWOt27hJM4VPuTduUUrqOYo4FsOu9Xmi&#10;NFx8LX7+AgAAAPaoqPQ+JWUWsNcWGyKuWUYQBEEQBGmoQXGVirmck0NtXFzYzbccsSE34dQpOVqd&#10;3L17lzp37sSuRx+xyfjihQtyBtvFUqVVzs2cdMU1Z1NT5czaT9b58zR27FjdMcPdJ1NpobwqPz/f&#10;pNdLjfOZmXIGdSJuz6X1a+xaOKKwx56OLUeLKNQRxTrcc8dp3tSJQvbskaPVSXV1ta4EhFuPPk5N&#10;GunKe2wdS5VWifd6d3d3io2NkzNrP3l5eTR58mRq28b09zWOLQrTno8oTzT1M4Nw+MgROYM6KSoq&#10;oo4dO7Br0Uccq4g2IwpcRFEl97xxRMGdLYpgTS1BFERBja1jydIqUdh74OBBObP2c+vWLZo/fz65&#10;urqy98dUQ4cMIS2UV3391Vfs+pSsXbtWjlYn4nH69NNP2LXoo/YalYLiKgSx3/yvotKs4irxC2fx&#10;i2fuF9IAANayPCaP3XCtZHBgJruxGwAAAAAAHNOny1LZcwclK4/fYOfSikMZJey6lbT2imQ3TT5L&#10;bPzkzs0AAAAAAEBdKK56QHPXH2Hvq5JRU3ewhTxCTu4tFFdJ1i6uyi4so9U7T7HPA8drQRgtWh9D&#10;m8L4wiWon6DQZPJdfYR97IXffEKol+cy9jVlKT2GzqWZi1exP4swxYHDkXStULt/cO1cVg7FxCZQ&#10;SOiB/4g1J6akPX0PymfHAAAAANiT67fLKTbtBnuNsRJxzXLF31XyKmYEQRAEQZCGFRRXqRixaZ7b&#10;dKvPZ5/1lCPVy6pVq9i1KPnll1/kaNvFUqVVnTq9T2H798tZ7S8xMcepa9eP2PtmKi2UV0UcPkyN&#10;XnyBXZ8+8+bNk6PVy6CBA9m16DN9+nQ5EtFaQsPC2OdMn/btXUntUorwAwdMfr/r16+fHG27WKq0&#10;qkOH9rRhwwY5q/0l89w56v355+x9M9WkSZPkrLZLelqayc/rmDFj5Gj18vvvv7Nr0cdz+HA5EtFa&#10;Us+cYZ8zfUTBamFhoRytTsQanZs3ZdejzwcfdNGVwdkyorSq3Ruvs+szhZhjwYIFclb7y40bN2hA&#10;//660jPu/pnix6FDVf+c8HxEGWy7dm+w69Onvw0+NyxdupRdiz6f9+olR9o+KK5CEPvMkydPzCqt&#10;EvKKythfRAMAWJNH0Dl2w7WSJVHX2Y3dAAAAAADgeJKvlFGzSbHsuYM+4uvFOG4+LXGbm8SuX8lU&#10;/63sxs8a23ftZc/NAAAAAABAXSiuMq+4asKcfWwxjzBvxTG697ACxVU1pVXCPcsXV+2LOU9T/Q6y&#10;zwHHZ/lhWheSWKtoCSxnSWAMTV4Qyj72wsBf11KHfj7s68kS3hvkQ+N9lrM/gzCF+HlF1qWr7HsF&#10;AAAAAKgr5/od9hpjQ8S1y//880RezYwgCIIgCNJwguIqlfLw4UP6qm9fdtOtPosWLZKj1UlZWRm5&#10;ubmxa9Gne/duunG2jCgwqW9pVetWLWn16tV0//59Oav95vHjx7Rp82Z6s1079r6awtblVWIj6ddf&#10;fcWuTZ83Xm9LBQUFcgZ1Io5Bbi369OjxMd25c0eORrQScbz99NNP7HOmz/jx43Xj1Ep1dbWuqIFb&#10;iz6ub7+lK+GwZQ5FRNS7tKqpU2OaP38+3b59W85q39m7bx917tyJva+m0EJ51ahRo9i16SOKhDLS&#10;0+VodSKKEMUxxK2HI0rpcq9elaMRLUWUP3LPmT7u7u706NEjOVqdDB82jF2LPq1atlD9NfF8LFVa&#10;5e3tTbm5uXJW+87RY8eol4nfczmivEp8PrdlZs+eza5NH1HadfjIETlanaSdPas7J+PWw3Fp/Rqd&#10;TkmRo20bFFchiH3G3NKqjMu32V9AAwBYW8vJcexma33sZYM5AAAAAACoY8PJAvbcQUnXxafZubRm&#10;2OYsdv1KBi/Yw24Afda1wmL2/AwAAAAAANSD4irTi6veGzSbLeZ51o4DqSiuqimtEu5Zrrjq9MWb&#10;5LfxOPu4c7x9w2n55li2bAnqb/XOeJrht5997AVPr63UyX0u+1qyhPb9ZpDH74tp6cr17M8ejBW0&#10;ZQclpqSx7xEAAAAAYDtp2bfYa40NEdcwIwiCIAiCNLSguEqlPHjwQFeow2265YhyheSkJDlanaxc&#10;uZJdi5IdO3fK0bbJxo0b611a5fHDD7rN+g0tmefOmVzCw7F1eZUoDWj04gvs2vSZNWuWHK1OLl28&#10;SK++4syuhSMKfG7evClHI1pK164fsc+ZPqJ8SM3sDw9n16Fk4cKFcrRtcvDQIV1REbc2Y/Xt04ci&#10;o6LkjA0n165doz/++IO9z6YQc9gy4vuNqc/xyJEj5Wh1IsoCXV3fZteiz9nUVDka0VLcBw1iny99&#10;li5dKkeqkzOnT5Nz86bsWvT55Zdf5GjbRJT/1Le0qlu3rrRn7145Y8NJaWmprvSpmVMT9n4ba+iQ&#10;ITYtryosLDT5ORbfe0VhploRt9WjRw92LfqE7d8vR9s2KK5CEPtLZdU/ZhVXJWQWUFHpffaXzwAA&#10;1nTm6h12o7USe9lgDgAAAAAA6hgfks2eOyjx2pfDzqU1ZpVy+RxkN4I+KyX1HHuOBgAAAAAA6kFx&#10;1QPy8A5k76s+NcVVfzxX0PO89Av5KK6qca/+xVW5t+7RtoNn2cdan3mrIikoNJktXIL6CdyXTLP9&#10;D7GPu/CbTwj1+NGPfQ1ZSm/P+TTXbw37MwdTxMQmUP6tUvb9AQAAAABsq6DkHsVn5LPXHCsR1zBX&#10;/F0lr2pGEARBEARpGEFxlUqJOHzYpFKH79zdVd0ofPfuXXJze4ddiz7du3ejv/76S86gfixRWvXz&#10;zz/L2RpuvLy82PtuCluWVz158oS+6tuXXZc+YmO+2KCvVsQav//uO3YtHFF+sH3HDjka0UpESc3r&#10;bduwzxlHlCtUVFTI0dZPVVUVfd6rF7sWfVzffouKiorkDOpHlFaJojZubcbq36+frvyxIUcU63D3&#10;3RS2Lq8aNWoUuy59xGciUXilZiZOnMiuhSMKExcvXixHIlpJbm7u08+rbuxzxnF1dVX9PfDHoUPZ&#10;tejzWstX6eKFC3K0+rFEaZU4JygoKJAzNszsDA4mp8YvsfffWLYurxIFXNy69BHnWYePHJGj1cny&#10;5cvZtejz+++/y5G2DYqrEMT+Yk5plZBbWMb+4hkAwNrWxF1jN1orEZvSuQ3dAAAAAADgmL4IOMue&#10;OygJTili59Ka5Ctl1GxSLHsf9GntFcluBn1WxLEY9hwNAAAAAADU4+jFVatDTNsvI9QUVxky3e8Q&#10;XS8oRXGVcK9+xVXHEnLIZ2kE+zhzpvkdpFU74+uULUH9bQo7TYvXR5LX/FD2sZ8wZx99O2YVuX7r&#10;w75+LKGz+0zymhPA/qzBFHvDI+hKXiH73gAAAAAA2nE5/w57zbEh4lpmsScZQRAEQRCkoQTFVSpl&#10;0qRJ7GZbfSKjouRIdbJs2TJ2HUrEBm5bZcfOndSkkfmlVaKcxtfX12E+3ItN4KK8gXssjLVy5Uo5&#10;m/o5euyYySVlPj4+crQ6Wb16tUlr9PT0lCMRrcTf3599rvQJ2rRJjlQne/buZdehZOHChXK0+jl+&#10;/ES9SqvE2ClTpjhMWcOmzZvpww8/YB8LY4nHy1Y5n5lpUkGnMGLECFVLOsMPHCDnZk7sWjhf9O6N&#10;HwJqLGH797PPlT6iqEfNJJw6RS87N2PXos+vv/4qR6ufC1lZ9SqtEp97xPobemlVTcTxZ2qB5PM8&#10;hw+Xs6kfUepq6vPdp08fVcsjRZFa69dasWvhvPNOR1KzRFRfUFyFIPaVx39Xm1VclXH5NvsLZwAA&#10;NYzeeYHdaK3EXjaYAwAAAACAOlpPjWfPHfR5Y0Y8O49WmVPM5bc6iN0YWmNj0Fb2HA0AAAAAANTj&#10;yMVVUcmXqGP/mez9VNLlu/lsYQ9HlFfdvnMfxVX3zCuuSjh3nXzXRbOPLcdrQRgtWh+jK1fiSpeg&#10;fgK2xtKUhfxjLwz9I0hX7Ma9biyhfb8Z5DlpCQWs3sD+nMFY24JD6FxWDvu+AAAAAADalJZ9i732&#10;2BBxPTOCIAiCIEhDCYqrVEhZWZluUy232ZYjCplSkpPlaHXyVd++7Fr06d69G/31119ytLq5e/cu&#10;de7ciV2XMVxd36bEhAQ5m+NElIq899677GNijLffetNmxQSiOMTUY7Rbt66qFo7k5eWZVNrSto0L&#10;5efny9GIFtKr12fsc6XP3n375Eh18vPPP7Pr0Ee8ZouKiuRodVNZWUl9+/Rh12UMUVohCkIcLaJU&#10;5NNPP2EfE2OI96DMc+fkbOpn1KhR7Lr0EQUq4jOSWrl//77uMwC3Fo4oIDqbmipHI1rI0CFD2OdK&#10;H1HMqmbmzp3LrkOfVi1b6MqjbJWffvqJXZcxnJs3pbVr18qZHCeixGnggAHsY2IsUchqq8yaNYtd&#10;kz6i7O9yTo4crU4++aQHuxaOU5NGulJCWwfFVQhiXzGntCo+I5+KSu+zv2wGAFBDpwVJ7CZrfZpN&#10;imU3cgMAAAAAgGM6lFHCnjsoEUVQ3FxaNWbnRfZ+KBnjt5PdIPqsi5evsedpAAAAAACgDkctrrqS&#10;f4d6DF/M3kdDevzoV6usx3theK3//3nzVhyrU16F4irl4qqMy7do2eY49vHUx2f5YVoXksgWLkH9&#10;iMfVZ8kB9nEXRk8Lpo+HmPd6MlafkQvIz38d+7MFY4kC7dhTyex7AgAAAABoW0HJPd21xtw1yErE&#10;Nc2VT8+5EARBEARBGkJQXKVCjkVGUvOmTuxmW86XX3yhaimUKLl49RXjC3eE4F275Gh1I0qrvujd&#10;m12TMcaPH+/QZUG3b9+m6dOns4+NMURhmShWsUXE60iUunHr4ohChbi4k3K09SOKen4YPJhdC6fR&#10;iy/Y7HWE1M25jAxycWnNPlecd991070fqZWbN2/Sm+3asWvRZ/HixXK0uhGvhWE//siuyRgeHh6q&#10;l2RoKaKcYvny5br3CO7xMaR9e1e6eOGCnE3dZJ0/b1KBn1Pjl2hncLAcbf1UV1fTH3/8wa5FnyVL&#10;lsjRiK1z48YNk4pgXVq/piuVVCsVFRXUtWtXdi36jBs3To5WP15eXuyajCE+i2ekp8uZHC+PHz+m&#10;rdu26crtuMfHkNatWqr6GfXZiM8TojSQWxen8Usv0qJFi+RodSIK57i16CPe18X7uy2D4ioEsZ/8&#10;r6LSrOKqy/l32F80AwCo4XrxPV0RFbfJWp+ui0+zG7kBAAAAAMAxLYm6zp47KPHal8POpVUbThaw&#10;90PJ13ND2Y2izzp+Mok9VwMAAAAAAHU4anGVqff7Wd+OWVWnuGfKIv2lPoLfhuNU/qACxVXPeb64&#10;Kjv/Dq0PSWQfQ328fcNp+ebYOmVLUH9Bock0f9VR9nEXxs/eS1+NXsG+Tizlo8GzaMq8FezPFExx&#10;JDqWrhUWs+8HAAAAAGAfxLXG3DXIhojrmhEEQRAEQRpCUFylQkwpSRCbg2fNmiVHqpMNGzawa9Gn&#10;Z89PVS3WejYBAQHsmowxYcIEOQsijjHuMTKGj4+PnEX99O/Xj12TPgsXLpQj1cmKFSt0RSzcWjjD&#10;hw2TIxFbx9/fn32O9Bk9erQcqU4OHzmi+/7ArYUjyl2KiorkaHUTtn8/uyZjiNIqUf6CEK1fv97s&#10;8qoRI0bIWdTP2LFj2TXp89tvv8mR6iQ0LIycmxlfJtqrVy85ErF19oeHs8+RPt9+8w09efJEjrZ+&#10;RAFiyxYvs2vhtHFxoQtZWXK0ukk9c4acmjRi12VI788/pzt37siZHDvhBw6YXV7V58sv5SzqZ968&#10;eSZ9fxk4YICqxVDJSUnUqmULdi2cDh3ao7gKQRCjIj4WmFNalZxVwP6CGQBALYfOFbEbrJUM25zF&#10;buQGAAAAAADHJM4RuHMHJaIIiptLq+Iu3WXvh5J3ph5mN4s+KyT0AHuuBgAAAAAA6nDE4qq564+w&#10;980Yrt/60G8+IXUKfKb5RZDXgv11/vuzlm+Kpb8qqlBc9Yya4qq82/do+8Gz5L0wnH3s9Jm3KlJX&#10;rsSVLkH9+G2MJu8F/OMueEwIJLcBs9jXiSW49fehkd5L2Z8lmEL83CEnN599LwAAAAAA+5OWfYu9&#10;FlmJuLa54u8qebUzgiAIgiCI/QbFVVbOo0ePaOiQIewmW44ovck6f16Otn5KSkqoU6f32bXo4+fn&#10;J0erm+Bdu+gV5+bsmgxBaVXdmFte1cypCa1du1bOom42bd7Mrkmft95sRwUFBXK09ZOfn29SacXX&#10;X31FDx48kKMRW6Wqqoq8vLzY50ifY5GRcrT18/DhQ+rTpw+7Dn3ULgOqSUzMcXJxac2uyRCUVtXN&#10;unXrzC6vslXJoDgGuPXo8+orzpSeliZHWz/iGOvYsQO7Fs4HH3Sh4uJiORqxZUwtGNy4Ub3P/pWV&#10;lbrCOG4d+ogyTlsk89w5XdEPtyZDUFpVNwcOHjS7vEqUYIpjR+3kZGdTk0bGl2GK70OiQFPNiNJA&#10;bi2cdm+8TlevXJEjbRMUVyGIfcSc0irhWlE5+8tlAAC1zI64zG6wVrIk6jq7kRsAAAAAABxT18Wn&#10;2XMHJclXyti5tMxtbhJ7X/Rx/iOa3TT6vPxbpez5GgAAAAAAWJ+jFVftOpbK3i9jfTtm1TPlPaHP&#10;/N9htHBdNHn5KpdXrd1xSldeheKqfxWUPqQ9kZk0ze8g+3jpI75+1c74WkVLYBnicZ3mp/84HjV1&#10;B3042Jd9fVjKoF8Wkp//OvZnCMYK2rKDUtOz2PcBAAAAALBfBSX3KD4jn70eWYm4xhlBEARBEMTe&#10;g+IqK+fK5cvk3Lwpu8mW88brbVXdeCs2IXPr0EeU8qhZMFETsVnX1dWVXZMhli6tEkVDsbFxtGXr&#10;VgoMDKSgoKB6E/OITcnhBw5QXNxJSjt7lm7cuEGPHz+Wt2qdmFte1fq1VlRYWChnUS+5V6/S623b&#10;sGvSZ+u2bXK09VNUVERubu+w6+CIIoAzp0/L0YitUlZWpis5454jTouXnSkxIUGOtn5EyUjjl4wv&#10;mBBfG3H4sBytXkQBWM+en7JrMsTSpVWiCCQpMZG279ihK6/h3ndNJd6nRXle2P79dOJELKWeOUPX&#10;rl2jv/76S96qdbJ+/XpdqSX3uCkRY2zx/VqUPHXu3Ildkz7z5s2To60fUSjaq9dn7Dr02RcaKkcj&#10;tkz37t3Y54cjSjb37N0rR1o/t2/f1n024taij3ht2yLi/ZZbjyHWKK0Sn3dFMa2l3qdriNesKNE7&#10;nZKi++x4//59eYvWifj8Lkr4uMfNkEMREXIW9SLOZUwtxBQlW2rG44cf2HXos3z5cjnSNkFxFYJo&#10;P1XV/5hVXCX+8hH3i2UAADW5r89gN1grOZRRwm7iBgAAAAAAx9RsUix77qCPKIDi5tG6getMP3+a&#10;6r+V3UD6LGwkBQAAAACwHUcqrkq/VECd3Oew98sYHw9ZzBb51Jiy+CAt3XSSvObz/15je3gqique&#10;OhKfTT5LI9jHSJ/JC8PJL/B4nbIlqL+NexNp1vJD7OMujJ+9l3r/tJx9bVhKj6FzaYbvSvZnB8Za&#10;t3ETHT+ZRIXF+CNqAAAAAA1VzvU77DXJhvyvAuVVCIIgCILYd1BcZeWI4gznZk7sBluOp6enHKlO&#10;xo4dy65Dn3HjxsmR6mbokCHsegz5cehQOYP+PHnyRP5fhrNt+3aTionqo1XLFtSxYwf6ondvGj9+&#10;PK1cuVJXllNeXi5XY5mI55S7fUO+/uorOYO68fHxYdejzw+DB5v0HNc3f/zxB7sOjiiuskXBEFI7&#10;otSibRsX9jniiPIONTN37lx2Hfq4DxpE1dXVcrR6mTx5MrseQ3r16kWWLK06FhlJXbt+xN6WpYmi&#10;ElGqKAq7fvnlF1q6dCkdP36CSkpK5Gr0x5T3pcWLF7O3b0iXLp1tUnYhSmi49ejz2Wc9dUUqasXf&#10;359dhz4bNmyQIxFb5e7duyYVor3zTkerl38+m6BNm8ipSSN2LRxRwmWL1+aKFStMKkKs4ebmZtHS&#10;qrOpqbr3fu62LO0V5+bk+vZb1KPHxzRq1ChatGiR7vvEzZs35Wosk53BweztG/Jmu3aUl5cnZ1Ev&#10;R44eNakUUbymCgoK5GjrR5REcuvQR5wfqPl5//mguApBtB9zSqti027o/vIR90tlAAA1velzit1c&#10;rc8bM+LZDdwAAAAAAOCYglOK2HMHJcM2Z7Fzad208Cvs/VHiuWg3u5H0WRHHYtjzNQAAAAAAsD5H&#10;Kq7ynL6FvU/GeG/QbF1xz78lPvtrFfo8a/7qKFq2Kc5gedXKrfFUdr/CIYurTqbl0fxVkezjoo+3&#10;bzgtWh9Dm8L40iUwn3hMF62LfHrMhrKPvTDw17XUoZ8P+9qwhPcG+dCv05azPzMwxYHDkXStsJh9&#10;/QMAAABAw5KSVchem6xEXOtcXf2PvPIZQRAEQRDE/oLiKivHlGKoZk5NaHdIiBxp/YiSCLERnVuL&#10;PmquryZi43JTp8bsepSIIpqM9HQ5i/4Yu8n5wMGD1Lyp8SVk1iDKBkSZ1ciRI2lfaCg9evRIrs78&#10;iNKe9u1d2dszRBQ1qJ3omBiTShfEcXD79m052voRZQgtXnZm18IRxVqIbTN//nz2udFn2bJlcqT1&#10;I4pXRHkdtw59/Pz85Gj1IkoaRdketx4lolAkMipKzlL/pJ45Q6+1fJW9LTWJkhRRuLh9xw6LlA2W&#10;lpbSxx93Z2/LEFF8pnaZx6WLF3Wfabj1cMT3+POZmXK09XMuI4PeeL0tuxbOJ5/0sGkhCvJvcSj3&#10;3Ojj5eUlR1o/VVVV5Dl8OLsOfWxRBJuTna0r2uPWo0R85hLFOZbK9evX6e233mRvS03iPcDd3V1X&#10;tFdcXCxXZ37E9+uBAwawt2WIKD6srFT3r2OIIjJTSjsF8RlXrdy4cYM6dXqfXQdHHNtlZWVytPpB&#10;cRWCaDuP/642q7gqKxcXCwKA7eUUlrMbq5V8EXCW3cANAAAAAACOyWtfDnvuoGTWoVx2Lq0zp6Sr&#10;16z97GbSZ23eHsyeswEAAAAAgPU5SnFVVPIl9v4Yw/VbH/rpz22yxEd/aZUgCqtW7jhFSzfHsf/+&#10;rLkrjlFewR2HKa5Kyy6i5UY8Ls/zXRtNgfuS2dIlqB//LXE02Zd/3AVPr63U5bv57OvCUjx+X0xL&#10;V65nf15grO279lLWpavsax8AAAAAGqZrReXstcmGiOudEQRBEARB7DUorrJyfv31V3ZzLce5mRPl&#10;5+fLkdaPKIRq0sj4AqCuXbvqyq7UjCgcMqVcooYoQ0lOSpKz1D/V1dXUuXMn9rZsqUOH9jRv3rx6&#10;FzNdyMqiNi6mbV4XREHT1StX5CzqRBQD9OnTh10Pp9GLL9CGDRvkaOtHbCw35bFEcZXts2jRIva5&#10;0ed0Soocaf2cOX3apOK+t95sp+r3ERHxmvzoow/Z9SgRr83QsDA5i2XS79tv2duypXbt3tCV6IiS&#10;wPqksLCQ3nvvXfY2DEk4dUrOok7E98wRnp7sWvTx8fGRo9VJly6d2XVwevT4WI5CbJXgXbvY50af&#10;vfv2yZHWjyjYad2qJbsOjvjslHb2rBytTkTx2oD+/dn1GBIQECBnsUxMOTdSi0vr12jMmDG6Urv6&#10;RHwG/LxXL/Y2DLFFOfD06dPZtegzYsQIOVKd9OvXj10HR5ShWaLQ19yguApBtB1zSqviM/KpqPQ+&#10;+8tkAAA1BZ26wW6sViI2pXMbuAEAAAAAwDENXJfBnjso2Xf2NjuXPWg2KZa9T/q8Ofkou6n0eTm5&#10;+ex5GwAAAAAAWJejFFct2hTF3h9jfD9+gyzyCf3/Up+5/1/u87xpSyIoKPQMLd0Uy/77syYvDKfE&#10;1NwGXVx1peAurd2ZwN5/JXNWHqONexPZwiWon7W7TtEMvwPs4y785hNCPYcvYV8PlvLZ8Hk0128N&#10;+zMCYwVt2UGJKWnsax4AAAAAGr7Mq8XsNcpKxDXPlVXV8gpoBEEQBEEQ+wqKq6yY4uJi+vTTT9jN&#10;tZzPPutJpaWlcrT1M27cOHYd+qxcuVKOVC+mFsrUGD9+vJzBMslIT9eVrHC3pQWvt21DK1askKs1&#10;LzNnzmTnNsTb21vOoF527d7NrkWfYT/+SFVVVXK0dfPw4UPqb8JG+86dO+tKLxDbRJTxff/dd+xz&#10;w3Fzc6O8vDw52vpZuHAhuw59bPF63BkcbNb7o7u7u5zBMikqKqJWLVuwt6UFLVu8TLNnz6aKigq5&#10;YtMTGBjIzm3IEA8POYN6EWVZ3Fr0+aJ3b9WKOUSJz+jRo9l1cET5WOa5c3I0onbE929TPrO2beNC&#10;Z1NT5WjrZ9v27SYVwXrY4PUYF3eSnBq/xK5Hyccfd7doGZB4/3Nze4e9LS1o5tSEJk6cSHfu3JEr&#10;Nj1Hjh7VzcPNr0ScB4rSPzWTm5urK/vl1sN5//336ObNm3K09TNr1ix2HRzxPTYqOlqOVD8orkIQ&#10;7eZ/FZVmFVflXL/D/hIZAEBtXvsusRurlayPK6C03HsAAAAAAAA6rrMS2HMHfVp4x7Hz2Iuui0+z&#10;90uJ/9pAdoPps+KTzrDnbQAAAAAAYF2OUlzlOX0Le38M6eW5jP5cpKfgZz7z36SZ/kdo84FUWrop&#10;jv33523al0x37z1qUMVVWVdv04aQJPb+KvFZflhXrMQVLkH9BD49zuavOsI+7sKEOfuo39g15Pqt&#10;D/t6sIT3BvnQxJn+7M8GTBETm0D5t0rZ1zsAAAAAOIaCknu6P6TLXaesRFz3jCAIgiAIYo9BcZUV&#10;k56Wxm6s1WfGjBlypPUjNo63b+/KroPT+rVWdDolRY5WJ7du3aK333qTXY8ST09Pi5cUHYqIYG9L&#10;a/p8+SWlnT0rV216JkyYwM6r5LWWr9LVK1fkDOok+9IlXZEItx6OS+vX6lVCYGr8/f3ZdegTE3Nc&#10;jkTUjig7EmUH3PPC8Rw+XI5UJ716fcaug/OyczMKP3BAjlQn4ntJt25d2fUo6dunj8VLGETBIHdb&#10;WtO1a1ddqZO5Wbx4MTuvElGiEh8fL2dQJ7dv36bOnTux6+GI4p8LWVlytPUTGhbGrkOfoKAgORJR&#10;O+IzXceOHdjnhdP788/lSHUiyjG5dXDEcb5mzRo5Ur24DxrErkfJBx90ocLCQjmDZSLeF1q++gp7&#10;e1oijrejx47JVZue7Tt2kFOTRuzc+jR+6UXaHRIiZ1AnopSsz9Pvx9x69DkWGSlHWz9nTp9m16CP&#10;j4+PHKl+UFyFINqNOaVVyVkF7C+QAQBs4YuAVHZTtT7NJsVS0uUydvM2AAAAAAA4ntiLd9lzByWf&#10;Lk1l57IXP227wN4vJROXbmc3mT7rwOFI9rwNAAAAAACsy1GKq0y9n0LfX1bS6uAkOpl+g+auimSL&#10;fpTMXxNN2yLSyG/jCfbfn+ez7DBdvHLL7ourUi8W0spt8ex9VDJ9SQSt3B5fq2gJLGfxhmjyXsA/&#10;9sIwr83UyX0u+1qwhPb9ZtCwiX4UsHoD+3MBY+0Nj6AreYXs6xwAAAAAHE/29RL2WmUl4trnyip1&#10;/yg6giAIgiCIJYLiKitGbFoWm5C5jbWcP/74Q460fsTamjo1ZtfB6dWrlxypXhYtWsSuRUmrli3o&#10;yuXLcgbLJWz/fvb2tEiU12zavFmu3LSIsjBTCqFqeHt7yxnUi7u7O7sWjlPjl2jFihVypPWzYMEC&#10;dh36rFq1So5E1M7x4yfoFefm7PPCGfz993Kk9SPWJl7P3Do4omjj8ePHcrQ62bFzJzV68QV2PfqI&#10;7z0nT1q+RCn1zBn29rRIFJqI9wlzUllZSV27fsTOq2SIh4ecQb1MnDiRXYs+kydPliOtn23bt7Nr&#10;0GfKlCn05MkTORpRM6LQ7I3X27LPC6dHjx5ypPVz8cIFXTkmtw6OKEosKCiQo9VJXNxJk0uUhF27&#10;d8sZLBdRhGXK9zVb+/333+XKTc+A/v3ZOZX07Pmpxct3DWXZsmXsWvQRRW1qJTY2jl2DPqK8WJRx&#10;2SIorkIQbeZ/FaaXVgl5RWXsL48BAGyh5eSnn4mYTdX6uM1NYjduAwAAAACAY1px/AZ77qBkzM6L&#10;7Fz2YknUdfZ+KRm8YA+72fRZm7cHs+dtAAAAAABgXSiu4r3nPoeOJF2htMvFOjsi0tiyn0lzmf/2&#10;DL+gWNp5NINW7TxFXgv2s1/zvO37z9DNknt2V1yVkH6NFq6LYe+TkimLDpL/lji2bAnqT5SBTV2s&#10;/9gbO2M3fTxkMfs6sJQ+IxeQ77K17M8DjLUtOITOZeWwr28AAAAAcGziD+py1ysrEeVVCIIgCIIg&#10;9hYUV1kx7oMGsZtqOS1ffUVXuqFWAgIC2HXos3r1ajlSnYgCpbffepNdiz6vtXyVomNi5AyWzf7w&#10;cPY2tUoUpq1cuVKu3rScOX2a2r3xOjuvPq1btaSrV67IGdRJ8K5d7Fr08fHxkSOtn8s5OSaVbNii&#10;GA75N6KUgntOOE0avUgHDx2SI60fUwvzpk6dqmqxTkVFBXXv3o1diz7OzZx0ZVfWyNnUVPY2tWza&#10;tGly9aZFvN926vQ+O6c+zZs6UcKpU3IGdSJKR5ybN2XXwxnh6SlHWj+3b9+mzp07s+vgiGK4v/76&#10;S45G1MySJUvY50SfdevWyZHWj6mFeeIYV7tg0JTzEUGUEfr5+cnRls3NmzdNKovUgpEjR5r1vbW4&#10;uJg+f/r5jptTH/H5PWTPHjmDOrl08SK1bePCrofzRe/ecqT1c//+ferbpw+7Do44n75x44YcrW5Q&#10;XIUg2oz4pS33y1wlqdlF7C+NAQBs4WROCbuhWsmPm7LYjdsAAAAAAOCYRAkVd+6gRJRdcXPZi2Pn&#10;77D3S8kHMw6xm06fl3+rlD1/AwAAAAAA60FxFa/fuDX/lVYJyVk3yduXL/+Z7BvO/vcaAdviaVfk&#10;OQraf5qm+h1iv+Z5kxeG054jGVRa/pemi6tulT2imOTLNCfgKHs/lHg/fdz8Ao/TpjC+cAnqZ+Pe&#10;RPJZpv94mzBnH301egW5fuvDvgYs4aPBs8hrTgD7MwBjbQzaSrGnktnXNQAAAACAIP6gLnfNshJx&#10;DXRlVbW8IhpBEARBEMQ+guIqK2bYjz+ym2o5ovjnzp07cqR1I4oX+nz5JbsOfdQsaxFZtGgRuw4l&#10;Xl5ecrTlY2/FVTVE2YM5WbhwITufEm9vbzlanSQnJbHr0Kdr165UWloqR1s3lZWV1L69K7sOzjdf&#10;fy1HImpHlD1xzwlHlHlcvHBBjrR+hg8bxq5Dn1WrVsmR6mRncDC7DiUeHh5ytOVjj8VVwqRJk+Q9&#10;MC3i8RfHJDenPtZ8/Llcv37dpOIq17ffotyrV+Vo6+ezz3qy6+B07tyJqqvxQz9bRBRRcc+JPsci&#10;I+VI6+fPP/9k16CP2p+V4uJOUlOnxuxa9OnZ81M52vKxx+IqYcjT905zyqvi4+OpmVMTdk59xPuS&#10;+BypVsR54VtvtmPXwhHnrOIzuFr5cehQdh0cF5fWulJCWwTFVQiivVT8XWVycVVs2g0qKLnH/tIY&#10;AMAWlsfksRuqlcw6lMtu3AYAAAAAAMfU2/8se+6gJPbiXXYue/LGjHj2vunT2iuS3Xz6vLTMS+z5&#10;GwAAAAAAWA+Kq3jPF1cJ60NS2AIgYYqBQqp1e5JoT8x5Cj52jmavOMZ+DWf603n3R2VSYXG5poqr&#10;Cp4+phFxF8ln6WF23Uq8FoTRovUxFBSazBYuQf2Ix3Xh2ijymh/KPv6Cx4RAchswiz32LcGtvw95&#10;TlrCnvub4kh0LF0rLGZf0wAAAAAAz0q/fIu9dlmJuA4aQRAEQRDEnoLiKivl4cOHujIablMtZ4Sn&#10;J1VUVMjR1s2jR4/ozXbGb1B+//33qKCgQI62fsSG47ffepNdiz4tW7xMubm5cgbLx16Lq4TwAwfk&#10;vTA+JSUl1K7dG+x8+ri0fs2qz8HzEUVvPXr0YNfCEceIWpvZRbnJH3/8wa6DI+5HWVmZHI2oFVEM&#10;MWrUKPY54XzVt6+qxQEff9ydXQfn9bZtVC3VEt+vTFmf4NT4JauWXdhrcZVgTumYOH5FIR83nz7O&#10;zZwoKTFRzmD9iM9C7u7u7Fr0OZeRIUdbP35+fuwaOKKMsLCwUI5E1IooC5o1axb7nHA++KCLqs/T&#10;4O+/Z9fBedm5GR0/fkKOVCemvv6Evfv2ydGWj70WVwmTJ0+W98K0uA8axM6njygk3LN3rxxt/VRV&#10;VdG4cePYtehzKCJCjrZ+REmj+PzAreN5rVq2oIz0dDlS3aC4CkG0F1NLq4TzV3ExIQBoi+fW8+yG&#10;aiV7U2+zm7YBAAAAAMAxtfCOY88d9HGdlcDOY2/MKeyau3Izuwn1WTGxCez5GwAAAAAAWA+Kq3hc&#10;cVVCZiF5++5ni4D+XHyQpvgdZP9N8FqwnzaFn6HQ4xd0ArbF6/4b97X6BO1NpuzcYpsWV10vvkd7&#10;jp2jaQaKujiisMp3bTQF7kNhlbUs33SCJvvyj78wauoO6uqxkD3mLaXfGF/y81/HnvcbKyT0AOXk&#10;5rOvZQAAAAAAjvjDuuIP7HLXL+sjroWurKqWV0YjCIIgCIJoPyiuslJOnIjVbTzmNtVylixZIkda&#10;P6FhYbrN89w6OJ6ennKkOpk/fz67DiW7Q0LkaOvEnour2ri4mFXiEBkVRU5NGrFz6iPKmtTMpEmT&#10;2HVwmjo1psDAQDnS+hGbzLl16LMvNFSORNRKTna2Se+Fv//+uxxp/SQmJJCLS2t2HZwvv/hCjlQn&#10;W7ZuZdehxNrf5+y5uKqZUxOzCpsyz52j11q+ys6pzw+DB+vKgNTK8uXLjf48JL5uzpw5cqT1ExNz&#10;nF2HPuK+IOrm7t27JpWZipIgtSK+h3To0J5dB+fdd910ZW5qJTomRvfZh1uLPhMmTLDq+4M9F1cJ&#10;h48ckffE+OTn5+uK77j59Pn000/o/v37cgbrR5SVGVsOJYwdO1aOtH6yL12i5k2d2HVw1D4XqQmK&#10;qxBEW6n4u8rk4qr4jHwqKr3P/rIYAMBWOi1IYjdT6yM2pHMbtgEAAAAAwDEdTC9hzx2UDFibwc5l&#10;b7z25bD3T8kYv53sZtRniY2p3PkbAAAAAABYD4qreFxxlbA+JIUtBBLmrT5Gfy48wP6bMPnpv20+&#10;kEr7Yy/q7DySQbMCjrJfq8R3dRSFRWXS1Rt3VCuuyr1ZRtuert17YTi7JiXevuEorLKy1cGnaMYS&#10;/cfe+Nl7qc+oAPZYt5TuHnNohu9K9nzfWEFbdlBqehb7GgYAAAAAMCTzajF7DbMScT00giAIgiCI&#10;vQTFVVZKbGwcu5lWn+nTp8uR1s/cuXPZNehz9NgxOdL6qayspL59+rDr0OfzXr2outq67bH2XFwl&#10;DB0yRN4T0+Lu7s7Op0/Xrl3p0aNHcrT1czolxaRyLTWLh0TBCbcGfcL275cjEbVyOSeHnJs3ZZ8P&#10;jufw4XKk9bNt+3Z2Dfps3Kje9zhRajJq1Ch2Hfq4ub2jK6CxZuy5uEr47LOeZn0vGz9+PDufPm+2&#10;a0fFxcVytPVz/fp1av1aK3YtnEEDB8qR1o8o8uTWoI+/v78ciaiVsrIyeuvNduzzwen9+edypPUT&#10;F3eSXYM+M2fOlCPVyaxZs9h16COKTnNzc+Vo68Tei6tEUZk5BUKiuJGbTx/x2eTihQtytPXz4MED&#10;eu+9d9m1cLp2/UiOtH7OnD7NrkEfUWpri6C4CkG0FVNLq4SLecXsL4kBAGxF/DVobiO1kt7+Z9kN&#10;2wAAAAAA4JgWHM1jzx2UiMInbi57synhJnv/lHw9N5TdlPqsjUFb2XM4AAAAAACwHhRX8fQVV525&#10;dJum+x1iy4G85ofRsi3xuqIm7t9rrNudRAfjs/+zckc8eS3Yz36tIXMDjlHI4QxKTLtGN26XW7y4&#10;6uK1Ytq4J4m9bUPEfVq0LoaCQlFYZS2iDGxOwGH28a/hPm49dejnwx7nluDW34dGT1nGnucba93G&#10;TXT8ZBIVFpezr18AAAAAAGMUlNyj2LQb7HXM+ohroiurrLtvHkEQBEEQxFJBcZWVciwykt1My2nx&#10;sjMdPnJEjrRuHj58aFIZkSgFSjh1So62fjLPnaPmTZ3YtXCaOjWmg4cOydHWS32Kqzp37qxbI+dQ&#10;RATt2r2bNm3eTIsXL6Zx48bpirhefcWZnas+khIT5b0xPuK5F8cnNx/HqfFLdOJErBxt/YhN/aYU&#10;IIhCC2uX59REPN4urV9j18EJ3rVLjkTUyvnMTHrZuRn7fDxPHNtBQUFypHUjyot+++03dh2cRi++&#10;oHsfUSu3bt3SFZxwa9FnzZo1crT1Up/iqnZvvE77QkP1vk+H7NlDW7ZupaVLl9LEiRPpq759TSpj&#10;MtbukBB5b4zPlcuX6fW2bdj5OOJ42bptmxxt/YiSLFOKhzp1el9XdqVGsi9dovbtXdl1cPz8/ORI&#10;RK2I9xtRtsY9HxxRzqpW5s+fz65BHzWPn6qqKt1riVuHPtOmTZOjrZf6FFeJcaLAR9/79N59+3Tv&#10;06Jgztvbmwb07697b+fmqg/xed3UlJSU0LvvurHzccT79Lx58+Ro60ccL926dWXXwmnX7g06l5Eh&#10;R1s3RUVF1L17N3YdHFHmaIuguApBtBPxy1lTi6viM/KpqPQ++0tiAABbicq6zW6kVjJm50V2wzYA&#10;AAAAADimcSHZ7LmDkp3JRexc9ibpchk1mxTL3kd9PphxiN2c+ryc3Hz2PA4AAAAAAKwDxVU8fcVV&#10;wo6INLYgSPBZdphWbD9FXgv4f6+xdHMcRSRcpkOncujAyUsUEn2eFm84zn6tKXyWHqagvckUHpNF&#10;0YmX6dzlIsotuGuwuCr7WjGlZxfSybN5FPZ0Lau2x9P81ZHsbRgnVPe/osRr0foY2hTGFy+BecTj&#10;uXhDNHkrHGc//bmNPhzsyx7flvL9uEW0dOV69vzeWAcOR9K1QvwxNAAAAACwjMyrxey1zErEddEI&#10;giAIgiD2EBRXWSkeHh7sZlqOKE14/PixHGndFBYWUstXX2HXwen37beqrU1ElIJw69CnbRsXVYqI&#10;6lNc1efLL+UsxufGjRsUEBBA7733LjunOX4YPFjObnwqKyvJze0ddj59pk+fLkdbP2Kjvefw4ew6&#10;OKKI7dLFi3K09dO160fsOjiiCOfJkydyJKJGvLy82OeCIwrcxPunGqmoqKB33unIroPz4Ycf0P37&#10;9+Vo60eUZDV+6UV2LRzxusvJzpajrZf6FFe5ubnJWYzP7du3daWDH3/cnZ3THD16fCxnNy1f9O7N&#10;zqfPiBEjdO/vakS8r4lCHG4d+kRFR8vR1s+ggQPZNXBEEWV5ebkciaiR5cuXm/R+k3rmjBxp/Ygy&#10;TG4NHFGgVFBQIEdaP3FxJ00qHhViYo7L0dZLfYqrXmv5qsmvP3GOEBoWRn369GHnNMfbb71JDx48&#10;kLdgfEZ4erLz6dP36ZrV/N4uCia5degTGBgoR1o/EyZMYNfAeeP1tpSbmytHqhcUVyGIdmJqaZVw&#10;MQ8XGAKA9qyJu8ZupFay4vgNdsM2AAAAAAA4pq9XpbPnDvqIoidR+MTNZY/c5iax91Oftt7H2A2q&#10;z0tJPceexwEAAAAAgHWguIqnVFx15tJtmrtKf6nT4o3HacX2ePbfnjV7xTHaHZWpK67aH3uRQo9f&#10;oG0RaTR/dRT79VrnpfvffwurnjfT/0iDKq/asDeRfDfE0HT/CPp9Qeh/xP+/OOg4O8ZSAradpCkL&#10;97OPs/CbTwj18lzGHteW8tnweTRz8Sr2vN5Y23ftpaxLV9nXKwAAAACAuQpK7lFs2g32emZ9xLXR&#10;lVX/yCulEQRBEARBtBsUV1kppmyQFuVLZWVlcqR1c+vWLd3tcevgDB0yRI5UJ5/36sWuQx9RPFNd&#10;XS1HWy/1Ka4S98ncPHr0iObMmUONXnyBndsUzs2bUl5enpzZuIjCkQULFrDz6SOKPdQsYBo3bhy7&#10;Do4ocbhy+bIcad2IUi1TSr+6du2K4iqVM3LkSPa54KhVviQiCoW6dOnMroPz2Wc95Uh1YkpZnDDE&#10;w0OVAsT6FFeJorC//vpLzmR6ROGHeI/l5jZVYkKCnNX4bNu+nZ1LHxeX1lRSUiJHWz9+fn7sOvQR&#10;pTtqxZTSrzfbtaM7d+7IkYgamTVrFvtc6HP8+Ak50vr59ptv2DVwREltfd5jTI0oEeXWoY/4PqJG&#10;SVJ9iqtatWyhK3Y1N8G7dune+7i5TSXmMjWiGKxJI9NKHy9euCBHWz+7Q0LYdeizY+dOOdL6EWWL&#10;3Bo44nuxmiW1NUFxFYJoI5VV1SYXV4lf/haV3md/OQwAYEvTDuSwG6mVHDt/h92sDQAAAAAAjsnU&#10;4ibx9dw89mrwxkz2furjNDGG3aj6vCPRsex5HAAAAAAAWAeKq3hKxVVCdEoeefvqLw9avuWkDvdv&#10;z/JasJ827En6r7hqX0wW7Yk5T4Ghp8l3bQw7xl75LD9MQaHJbBmT1gWFptDs1cdo5LSd1HfUKvrs&#10;x+UGuY/bQL/N3UNLNseyc5pqXUgi+Sw7xD62NfqNXUMd+vmwx7QlvDfIh8b7LGfP540VtGUHJaak&#10;sa9TAAAAAABLyLxazF7TrERcH40gCIIgCKL1oLjKShk0cCC7mZbTt08fXUGRGhHlEcZumnZq/BId&#10;PHRIjrR+ROlIyxYvs2vhtH6tFeVevSpHWze2Kq6qidiwzM1tqpUrV8oZjU9xcTG5vv0WOx9HbBiP&#10;io6Wo62fhFOn6GXnZuxanicKwKZOnSpHWjeiUO2HwYPZdXDULh9CTCs9E4VsovhPjewMDqZmTk3Y&#10;dXDWr18vR1o/169fpzdeb8uugyOKN8wpYjIntiyuEjl67Bg5N3Ni5zfFpEmT5IzGR6y9W7eu7Hwc&#10;8f190+bNcrT1IwoD27V7g10Lx9PTU460fiZMmMCugdOhQ3t6+PChHImoEVNKz8Qxln3pkhxp3Yhy&#10;tVdfcWbXwfHx8VGtnPLBgwf0wQdd2HXoI0qL1Igti6tE0tPSTCrw1Wfw99/LGY2PeP5NOT8Un1nn&#10;zp0rR1s/4vO+KaWZfb78Ule0qUZMOX8V55LXrl2TI9ULiqsQRBsxtbRKEL/85X4pDABga+7rM9iN&#10;1Po0mxTLbtQGAAAAAADH1cI7jj1/0OfrVensPPZqXEg2ez+V+KzYwm5afdb2XXvZ8zgAAAAAALAO&#10;FFfxDBVXCZvCUtnyIEEUUq3ZlajjvTCc/ZpnzVsVScFHM/4rrtodmUm7jp2jLQfPkl9gLP258AA7&#10;zqbmM//NgOlLIuyqvGrD3kT6fUEofTliJVtOZaxvRq+l6f4R7G0YIh6vBWsi2cezxjCvzdTJfS57&#10;LFtC+34zyOP3xRSwegN7Lm+smNgEyr9Vyr5GAQAAAAAspaDknu4P73LXNeuD4ioEQRAEQewhKK6y&#10;QkRhzccfd2c303I2bNggR1o/phQ0iA3TYoO3WlmxYgW7Dn28vLzkSOvH1sVVIqL0gJvfFAP695ez&#10;mZaFCxey8+kzc+ZM1QoaxOZ0U0oQhv34oxxp/ewLDWXXwHn3XTcqKCiQIxFrR7xPm1IgMX36dDnS&#10;+lm6dCm7Bn3ULBg05ZgWhnh4qPZeYOviKpHAwEB2flN8+OEHVFVVJWc0Pjt27mTn02fUqFGqlY6I&#10;sidX17fZdXB6Wej7pjFJSU7Wfd7h1vG8Ni4udD4zU45ErB3xPv3rr7+yzwXHc/hwOdL6MfW9cPXq&#10;1XKk9ZOclKQrEeXWwRHFmZZ4/zMmti6uEjkWGUmNXzKuBEkfUX519+5dOaPxEYVnxhYwCd98/bWq&#10;ZXmffNKDXQdHFPlVVFTIkdaNeN7F88+t43miQFLNAt2aoLgKQWyf6up/TC6uEr/0Fb/85X4pDABg&#10;a50WJLGbqPVxm5vEbtQGAAAAAADHdOz8HfbcQcmYnRfZuezVkqjr7P1UMm7JDnbj6vMKi8vZczkA&#10;AAAAALA8FFfxjCmuOnPpNs1dpb9QSJRXBYWmUND+MzTd7xD7Nc8TJVU7j2b8V1wl/u/th9Np64Gz&#10;5L81nuatiiJvX8NFWNa0NCiWDsReoJSsfEp+6kRqHgU/XaPP0gj2658nyqs2hfElTVphqcKq54kC&#10;qzmrj7G3yVkadOLp880/jsLYGbupx49+7DFsKb0955PvsrXs+bux9oZH0JW8Qva1CQAAAABgDeIP&#10;73LXNiv5XwXKqxAEQRAE0XZQXGWFiA3G3EZafVatWiVHWj8zZsxg18ARm7IvXbwoR1o/pmyWbubU&#10;hELDwuRI60cLxVWiYKRLl87sbRir3Ruv04MHD+SMxic2Ns6kEgRRwiQKJ9SIKHsSm+e5dXDGjh0r&#10;R1o/wbt2sWvQR5TeIOpEFAAYW1YjTJ48WY60ftavX8+ugdPiZWfd61OteHh4sOvgiHKOgIAAOdL6&#10;0UJxlci333zD3oaxmjd1ory8PDmb8cnJzqbXWr7Kzslp3aol3b59W462bv6PvTMBkuls+3e9giEE&#10;sSSxTCITTBKTRBaREDLESCISI5YkMiKCIMa+jn0b20hQ9rXsZS1bDcpSg7KUUYZCDcWUUZiiUKLI&#10;Hx8Tzz93v0/nHeN+Tp/Tfc7Tp6d/v6qrvu+l7/vcZ+nTffQ5V+hz57333mXn4Ij99FNZ6Xy2bk1l&#10;Z1BBYkZET+j7tJVjutlXX8lK50PyI24GDvrOOnPWLFnpfOjziptDRadOnWSl83GDuIry3Xffscuw&#10;QmpqquxmPtevXxdVq77C9uMgwZZOWd7nTZqwc3BER0fLKudz+tQpUab0c+wcHC1atJCV+gJxFYIE&#10;P1alVQT96Mv9GAwAAG6gTOct7EPUKuqPOcA+qA0AAAAAAAAIT0ZtPM9eOxjRf/UZtleoMn/vFXY9&#10;jfii/zz2Adb8pGecZq/lAAAAAAAAAPYDcRWPGXEVsfXAeUMpVeeBS8TUZfvEjJUHRe9Ra9jX5Idq&#10;hv2xVUxfceBfcdW05fvF70v3iilL0kTKoj0iacpm0bEfX+8UKQt2i8OnLotLf94TF2/95SH7Hy7c&#10;/C9Z/7Bq+3HRc8Rqtj4vSZM3sqImN9B3/FrbhVX5adltpkhZuJNdPjFmZqrolrSU3XZE+94LxKff&#10;jRGRnyayx68dRMf1EB17j2Sv280ybdZccSj9BPueBAAAAAAAwEnoP7xL/wFe7v5mFXSvNIIgCIIg&#10;iJsDcZUDsSquGj58uKx0Njk5OeKtt2LYGThatWolK53Pju3bPRINbg6Ol1+OtE0yYiZuEFdRSHzA&#10;LcMsJJI5eOCA7GY+jx8/FjEx5o8dkhKsXLVKVjufX3/9lZ2DIyoqSpw9e1ZWOptp06ezM6hImTJF&#10;ViJOhwQAJITg9gNHhw4dZKWzuXfvnmgYG8vOwPFJvXqy0vmQGKlK5UrsHBylnythm2TETNwirqLP&#10;MyvHFsey5ctlN2uJa9yY7ccRUbSwmDRJ33cjknRyc3CQOHP/vn2y0tls3LiJnUFFr169ZCXidOj7&#10;dLmyz7P7geOLzz+Xlc7HivioRo3q4sGDB7LS2dB3/ZiYmuwcKvbs3i2rnY9bxFX0PZDEj9xyzOKv&#10;eLhdu3ZsPxU6zzn02cPNwEGf8bq+69P3DyvHjc5rWG8grkKQ4Cb378d+iavoR1/ux2AAAAg2h8/f&#10;YB+gNuLbaUfZB7UBAAAAAAAA4UnXJafYawcjZu66xPYKZbj1NKJ2z8Xsg6z5Sd2Zxl7PAQAAAAAA&#10;AOwH4iqeBj+OZUVVHOt3nxFdBi9jBUNEt6TlYtbqQ2L+hnQxYmqq6Nh/Mfu6/NDrBk7YICYv3POU&#10;uKrXSIUcyiaZFc08/PetYuo/y1y+5Zg4deGGuPznPQ9G4qrzN+6Kc/+wdEsG29cLyblSFu5ipU3B&#10;ImXhbtEmcRYrmnKC2B/Gi0nzU5+YYfKCXaLXiJXsNvPSrEOKiGrUkz1u7eDl2O4i/pchYuTYiew1&#10;uxkmpUwVm7ftYt+LAAAAAAAA6GLv8Uvs/c0q6F7ph49y5d3TCIIgCIIg7gvEVQ7EiriKREIpKSmy&#10;0tkcz8gQzxaLYOfg+Pbbb2Wl85kzdy47g4qff/5ZVuqJW8RVJFapXKkiuxyz0Lr4k969e7P9VIwd&#10;O1ZWOp+OHTuyM6jYtXOnrHQ2ixYvFsUiirAzcEz5/XdZiTgdEgDQ+ZfbD/kpXOg/2sQRN27cEBUr&#10;vsTOwVG3bl1Z6Xx27tjBzqCi6ZdfahUMukVcRXn77bfY5ZhlxIgRspO10PcJK9Kszp07y0rnM2rU&#10;KHYGFfPmz5eVzoakPSVLFGdn4KDPQkRP6Pt0+XJl2f3A0bp1a1npfKzIoV57LUo8fKjnv2xAQqYS&#10;xc1/169d+wNx/fp1We183CKuopDojFuOWfy9FiHZU4lni7E9OeizVFeWLF3KzqBiyJAhstLZ0HFd&#10;8aUX2Rk4dJ4LvIG4CkGCG3+kVfRjL/cjMAAAuIH5ey+yD1Ab0X/1GfYhbQAAAAAAAEB48vWUdPba&#10;wYidJ2+yvUKZyJ7b2XVV8WrXlewDrflZtGwVez0HAAAAAAAAsJ9wEVfVbNqfXR8VtVsMZSVVKpZt&#10;PS46DVALqRKHrxLz1h8WizYdFdOW7xPdh6xgX6ei54jVYvjvW8TkhbvFxHm7REcDQdX67cfF/Ye5&#10;IjPrmjh66rJYufmoWLoh3cMSyWIPRzws+oet+86IA8ezxf5/uPDP9rp294G4eueByLl938OVf7Ai&#10;rjp7/a5YuY22yRJ2RmJA8vonpE3BZHDKRo9IihNMOUmDNsli7MytYsqiPWLQhA2G+7VNt1nina8G&#10;s8erXdRvPUAkjRjPXqubZdX6zeJsdg77PgQAAAAAAEAnmdk32HucjaB7phEEQRAEQdwaiKsciBVx&#10;VVRUlLh9+7asdDaZmZmeh765OTh+/PFHWelsHj9+LH744Qd2BhXTpk+X1XriFnEVpWnTpuxyzOKv&#10;UGr1mjVsPxXNvvpK3L9/X1Y7m8TERHYGjoiihcWB/ftlpbN58OCBqFXrHXYOjqnTpslKxOnQedes&#10;uKrc82XEmTNnZKWzITFB1aqvsHNwfNaokax0Pn369GFnUEGv1xk3iatICMUtxyz+CqWOpqez/VTQ&#10;5xPJ0nRk4sSJlqRay1eskJXOJjc3V3zepAk7A0e/fv1kJeJ06D1Zvnw5dj/kJ6LIM9qklBQSPnFz&#10;cMTExGgTV6VMmWJJmNmqVStZqSduEleNGzeOXY5Z6Pu4PyFRWJlSJdmeHNWrV/OIm3SEvuvT92Ru&#10;Do7k5GRZ6Xzat2/PzsDRpk0bWaUvEFchSPDy99+P/RJXnb10i/0RGAAA3MCgtafZB6iNmLnrEvuQ&#10;NgAAAAAAACA8eW/oXvbaQUW5rqlsn1Cnzoh97PqqKN1xHftQa35+nz6LvZ4DAAAAAAAA2E+4iKu4&#10;dTGiWuNeYuX2k6ykSsWCDUdZ4ZAXklfNWXtYLNmSIRZtOiZG/JHKvs4XXQYvZf+cGD01VTx49Ngj&#10;riLu/cNfDx55uPsPd+4/Erf/4c9/uHXvoYeb/3Djrwcerv8DSavsEFed/We7r955kp2T6Nh/kZi8&#10;YNdTEind9B2/VnwYP4IVS+kg7sdJnm3BbSOiXa/54pM2o9jj1C7ebtpbdOk7ir1GN8vchUvFicws&#10;9v0HAAAAAABAsNh5+AJ7n7MKumeansVHEARBEARxYyCuciB37txhH6LlqFGjunj06JGsdDbHMzJE&#10;6edKsHPkp2SJ4trkPvQwP0lDuDk4XqhQXqTt2SOr9cRN4qr+/fuzyzGLvzKZjGPHRGRkFbYnB8km&#10;dAlRMk+fFuXLlWXnyA89kL971y5Z6Xw++OB9dg4OErsgenLr1i3T4io6li9duiQrnc21a9f+eZ9F&#10;snNwrFi5UlY6HzqXcTNw0GfNsuXLZaWeuElcNX3GDHY5ZvFXunH58mURE1OT7clBsh/6bqAjN2/e&#10;FNWqvcbOwbFg4UJZ6XxItMjNwEGiRERPSDBI4kBuP+SHjuVDBw/KSmdD31vffbcWOwfHhAkTZKXz&#10;iY+PZ2fgoO9DOmejuElctWXLVnY5Zqn/ySeyk7XQdeKnDRqwPVWsW79eVjsbEs7W/fhjdgaOESNG&#10;yErn8+uvv7IzcLRo0UJW6QvEVQgSvPy/+9alVXuPX2J//AUAALfQZuZR9gFqIzYfu8E+pA0AAAAA&#10;AAAITyJ7bmevHVSQ6IrrE+p8PSWdXV8jksamsA+45ifz/GX2mg4AAAAAAABgL+EirqoR15tdHyPa&#10;JM4WezOusJIqFTNW7GflQ146D1wqZqw8KJZvO+Fh9trDov+49exr/eHsheuuEleduXZH9Byxmp2V&#10;6Ddu3VMiKZ0EW1pF1G05RvzcZwG7fT5vN1FENerJHp92ENUwUbTsNJS9LjdLyh8zxN4D6ez7DgAA&#10;AAAAgGBz7EwOe6+zEXTvNIIgCIIgiBsDcZUDoYeyuYdoOapXryboIWEd6dy5MzsDB0lHSAakK1ZE&#10;G2+9FSOr9MVN4qqZs2axyzFLt27dZCfroYf0uZ4cJN+5d++erHQ2OTk54qUXX2Dn4GjdurWsdD7v&#10;vfcuOwNHrVrvyCrE6ZCIjdsHHCRFu3Dhgqx0NqNHjzYt1CJSU1NlpfNp1LAhOwNHpYoVPXIOnXGT&#10;uIr2C7ccs8Q3by47Wc93333H9uQoVbKEyMrKkpXOhiSdb775BjsHR4P69WWl82natCk7A0eVypVk&#10;FeJ0Dh44IAoX+g+7H/JD4qr9+/bJSmdD3wmLRRRh5+Cg72260q5dO3YGjmeLRYgzZ87ISj1xk7gq&#10;MzPT0n7MTyDf7/v168f2VKFTuNowNpadgeONN17X9lnfsWNHdgYO+mzTHYirECR4of9yEPejrBFn&#10;L91if/wFAAC38NHIvezD0yrKdU1lH9AGAAAAAAAAhCc7T95krx2M+GLSYbZXqNN1ySl2fY3oNHwa&#10;+6BrfvYfzmCv6QAAAAAAAAD2Ei7iqvjf/mDXx4j3mw8RkxfsYQVVRkxZtJeVEHnp2H+xmDhvl1ix&#10;/YRYmnpcLNmSIaYsSRM9R6xiX2+W4VM2i4e5j10jrsrM+VMkz97BzpqX5NnbnhJK6eC3EStYkVQw&#10;aPjd+H+3R7te80VcwgRRI64Pe1zaReMfBoqhoyew1+RmGD9piti4dafIzsE9IgAAAAAAwL1cuPqn&#10;2Lz/PHu/swq6dxpBEARBEMSNgbjKgZDghHuIlqNatdeELnFVq1at2Bk46IHfE8ePy0pnQwKZihVf&#10;Yufg+Pbbb2WlvrhJXLV02TJ2OWbp0qWL7GQ9HTp0YHtylC1TWuzZvVtWOhsSIbz4QgV2Do64xo1l&#10;pfN5991a7AwcJPtC9OTQwYPsPuAoV/Z5beKqPn36sDOo2LRps6x0NvQee/31aHYGDpLc3b17V1br&#10;iZvEVSTQ4ZZjlm++/lp2sp4hQ4aIIs+Yk58VjygqlixdKiudDX3XsXIMxcTok1Q2/fJLdgaOkiWK&#10;yyrE6ezauZPdBxwk/NMlrpo6bRo7gwp6vY7cvHlTfFKvHjsDB0mHLl++LKv1xE3iqkuXLokypUqy&#10;yzJD7dofyE7WM2v2bFGieATbl2PcuHGy0vl82qABOwMHXb/dunVLVjobK+IqQncgrkKQ4OTho1zL&#10;4qpd6RfYH34BAMBNVO29nX14WkXM4D1i3+k/AQAAAAAAAMDDjJ2X2GsHI36Zf4LtFepM2XaRXV8j&#10;WiXNYh94zc+GzdvZazoAAAAAAACAvYSLuGrSwu3s+hgR+WmiRyK0fs8ZVlBlxJgZ25+QM3EMmrhR&#10;LNx01COuWvTP/12w8aiYvGC36D1qDft6X2zZfco14qojZ6+KAcnr2TnzM+KPLU8IpXTQa+waViAV&#10;TJokTBC144d5jjvueLSLWs36iB6Dx7DX4mZZunKtOJudw77XAAAAAAAAcBv7j19m73lWQfdOP3z0&#10;t7ybGkEQBEEQxD2BuMqBWBFXkSzj3r17stLZfP/99+wMHCSzOHb0qKx0NiNHjmRnULF8xQpZqS9u&#10;ElctW76cXY5ZevfuLTtZz84dO9ieKhITE2Wls6H3XLnny7AzcHz5xRey0vm8/fZb7AwcUVGvyirE&#10;6Rw+dIjdBxwky9AlrhowYAA7g4p169fLSmdj9RyoU7LhjZvEVQf272eXY5bWrVvLTtZz9uxZS2KY&#10;FvHxstLZ0HedqKgodgaOWrVqyUrn0yQujp2Bg0Q3iJ6Q/JLbByr2pqXJSmczY+ZMdvkqUlJSZKWz&#10;ofUvXOg/7AwcgYhM/Y3rxFWln2OXZYZ6devKTtZDYsfIKpXZvhwf1akjK53Pxx99xM7AERlZRZtQ&#10;qX379uwMKnQH4ioECU6sSquI01nX2R99AQDALZzL+ZN9cNqIzycdZh/QBgAAAAAAAIQnSWvPsdcO&#10;RozacJ7tFeqsOXyNXV8j6vdZyD70mp9Fy1ax13UAAAAAAAAAewkXcdX5yzdFjbje7DoZEZcwQSQO&#10;WyV2pV9kBVVGjJyayoqa8tJl8DIxZUnav+Kq+RvSxdx1h8XUZXtF0uRN4teBS5+s6Zfn/89D54FL&#10;xK0794MurjqTc1vMW39YdBqwhJ0zLx3/WZfRM1JZsZSTjJy2VXzcYjQrjwoG7zcbJqo37ssef3ZS&#10;rXGiaNttOHsNbpbps+eL9IzT7HsMAAAAAAAAt3Lm0k32nmcj6B5qBEEQBEEQtwXiKgdiRVxFEqHH&#10;jx/LSmdjRVxVteorIisrS1Y6m+TkZHYGFXPnzZOV+uImcdXMWbPY5ZglKSlJdrKe9Rs2sD1V9O3b&#10;V1Y6m+vXr4uaNd9kZ+DQKa4aPXo0OwMHxFX6YkVc9d1334kHDx7ISmdjRVxVruzzHkGSjpAwkJtB&#10;RSDnGX/jJnHV1q2p7HLMkpCQIDtZz4njx0WxiCJsXw46vnXk4cOHIvbTT9kZOHSKqxYsXCgiijzD&#10;zpEfiKv0xYq4qlHDhuLOnTuy0tlYEVeRpGnlqlWy0tnQ5wGJZ7k5OAI5z/gbN4mrMjMzLW2v/HzW&#10;qJHsZD03btwQL75Qge3L8WmDBrLS+bRp04adgUOnuIrkuVZEY7oDcRWC6A/9M5pVcdWu9AvsD74A&#10;AOAm1qVfYR+cNuKX+SfYB7QBAAAAAAAA4UnCnOPstYMRS/dfZXsVBEp12sKus4qYxGXsw6/5mTZr&#10;LntdBwAAAAAAALCXcBFXEe0Hz2fXyYjXm/TzSJaSJm1i5VS++GPpvqeETRwDxm8QM1cf/FdcNXvt&#10;Ic//nr58vxg9M1X0G7tOyqAWP1VL9B21xiOtCqa4auvBc6LXiNXsfCr6jlnLyqWcYuL8HSL2h/Gs&#10;QCoYvPvVUPFKbCJ77NlJ058Gi6GjJ7DX32ZI+WOG2LF7P/u+AgAAAAAAIBSge5y5e59VQFyFIAiC&#10;IIgbA3GVA7Eirpozd66scj5WxFUdO3aUVc5nyu+/szNwREdHe7av7rhJXDV27Fh2OWaZPHmy7GQ9&#10;V69eFe+//x7bl0OnvMaK8EenuMqK7AviKn2xIq7CcSzEhg0b2Rk4KlZ8SRxNT5eV+uImcdWy5cvZ&#10;5ZglMTFRdrIeWo/PmzRh+3K0a9dOVjofK8IfneKqjGPHTAtsIK7SFyviKhzH/z2Ony0Wwc6Rn1Il&#10;S3jO67rjJnHVwQMHROFC/2GXZYb45s1lJ+t59OiR+Omnn9i+HIFIsqxmy5at7AwcOsVV165dEy+9&#10;+AI7B4fuQFyFIPpz78Ej9odYI46fu8r+2AsAAG4iZdt59sFpI0ZtOM8+nA0AAAAAAAAITxolH2Sv&#10;HVQU+2Uz26egED1gF7veKip1Xs0+BJuf8ZOmsNd1AAAAAAAAAHsJJ3HVul0Z7Dr5olXXGR7J0uQF&#10;e1g5lS8Wbzomugxe9pS0KT8d+y8WQ6dsETNXHfxXXDVj5QExbcV+8ceyfeL3JXtF1yS+z+hpqUET&#10;Vx04eVmMnJrKzmWG4b9vfkow5RTNO01lBVJWiUuYKNokzhKJI5eLCXO2iikLt4lVm/eLHXsOijnL&#10;U0WvkYtF/dZj2dq8VG/clz3m7KJOfD/RJ2kce91tlg2bt4usy9fZ9xQAAAAAAAChwrEzOey9zypI&#10;XPUo9295VzWCIAiCIIg7AnGVA7Eirvpj6lRZ5XysPCD9yy+/yCpn8/DhQxEXF8fOwBEbGysr9cZN&#10;4qr27duzyzHLmrVrZSf/Eh8fz/bl+Pijj7Q9aN2vXz92Bo5vvv5aVjmf5StWsDNwQFylL1bEVX37&#10;9pVVzmfYsGHsDBxffP65rHI+CQkJ7Awcb7zxuqzSGzeJq6zsR45JkwL7zkLiK64vR40a1bUJIadO&#10;m8bOwPHBB+/LKudzYP9+USyiCDtHfiCu0hcr4qrvvvtOVjmfhYsWsTNw6BRXkfiwyDOF2Dny80KF&#10;8h4Zqe64SVxlZT9ydOvWTXbyLySS5fpykBAy/cgRWelsNm3azM7A8corL4sHDx7ISmeTnZ3tOW65&#10;OTh0B+IqBNEf+sGV+yFWxeb958Wl67fZH3sBAMBNdFt6gn1w2oj5aVfYh7MBAAAAAAAA4YlVUVNU&#10;n51sn4LCJ2MOsOutIuLnDeyDsBynzmSz13YAAAAAAAAA+wgncRVR97uR7HoZ8XqTfv9KlhZvymDl&#10;VL7YuPec6DVy9RPCJhWdBy4RQ6Zs8ciq8ourugzixVUzlu7VLq7afuicGPb7FnYeNQuf+rOO/UkK&#10;tuspyZTd9Bq7hpVHmeXjFqPFLwMXi+Q529n+xLw1+0RmZqb468+LHtZuSRPt+85m+9VqmsQeb3YQ&#10;HddD/NxjBHutbZb5S1bguhwAAAAAABQYLlz9k73/2Qi6lxpBEARBEMRNgbjKgbhRXEUPisfE1GRn&#10;4OjQoYOsdDa3b9/2PIzNzcBRr25dWak3bhJXvfPO2+xyzFC0cCFx5PBh2cm/NG3alO3NUfq5Ep4H&#10;zXWE5ELcDBwkiDp96pSsdDYQV7kzbhRX0fnw0wYN2Bk4Pm/SRFY6n7feimFn4CAR0r1792SlvrhJ&#10;XEX7hluOWVatXi07+ZdOnTqxfVXQttMR+s7DLZ+DBCVpe/bISmcDcZU740Zx1aNHj0Tr1q3ZGThq&#10;1XpHVjofKyLY8uXLiaysLFmpL24SV3Xs2JFdjlnGjx8vO/mX0aNHs31V0LWIjmzcuIldPgfty2XL&#10;l8tKZwNxFcRVCJI39F8Isiquov+CKvdDLwAAuI2mKYfYB6dVFPtlM/tgNgAAAAAAACB8KdVpC3v9&#10;oKLOiH1sn4JCwpzj7Hob0Wf07+xDsfk5lH6CvbYDAAAAAAAA2Ee4iauGTd/IrpcvmnVI8UiWOg1Y&#10;LJZvPcHKqXyRlnFFJM/e8ZS4yYj+49aL8XN3/iuu4l5DzFm5X4u4Kvv6XbF250nRd8xadg5/6T16&#10;zVMSKDtJWbhb1Gs1hhVImaFFl+li4vwdbO/8zF61T9y+mf2vvOpCVqb4uMXIp3pGx/Vnj7VAeDm2&#10;u/jm5yQxcuxE9jrbDNNmzcX1OAAAAAAAKJCkHctm74FWAXEVgiAIgiBuC8RVDsSN4qq9aWns8lXo&#10;ElfduXNHvPLKy+wMHOEurqIH9kuWKM4uxwwVX3ox4AefrYirSIxw6dIlWelsrIiriDVr18pKZwNx&#10;lTvjRnEVSUTKlH6OnYFDp7iqdu0P2Bk4wl1cdffuXVGpYkV2OWZ4tliEyDx9WnbzL1bEVRFFC4tD&#10;Bw/KSmdjRVxFTJw4UVY6G4ir3Bk3iqvo3Fa16ivsDBw6xVVfN2vGzsABcVVgIlhiy5atspN/sSqu&#10;WrFypax0NlbEVUT37t1lpbOBuAriKgTJG6vSKiIz+yb7Iy8AALiNmMH/XAcxD02riOy5nX0wGwAA&#10;AAAAABCerDl8jb12MKLFtKNsr4JC0tpz7HobkTBkBvtwbH5Sd6ax13YAAAAAAAAA+wg3cdXRzMui&#10;asMe7LoZEdWop2jfe4FHskTyqpXbT7JyKjMs23pc/Ja0/Cl5kxHd/nn9oAkbRZfBy9i/nzx3p2Pi&#10;qlMXbohVqcfFuJnbRaeBS9jlG7OY+bOnGTMzlRVB2cFP/Rc+JY4yS8tuM9meRqzdduQJedXyDTuf&#10;klfZLa6q27K/SBoxnr2+NsOklKli87Zd7PsGAAAAAACAgsDRMznsPdAq6H7q3Ny/5d3VCIIgCIIg&#10;wQ/EVQ7EjeKqgwcOeGQY3AwcbhVXffDB+7JSb9wirhowYAC7DLN82qCB7OR/PmvUiO3N4WZxFT2Y&#10;ryMQV7kzbhRXkdDjxRcqsDNwuFVcRed0uyRQVuIWcdWs2bPZZZglOjpaPHr0SHbzLwkJCWxvDjeL&#10;q6ZOmyYrnQ3EVe6MG8VV9+/fF6+/Hs3OwOFWcVXp50qIc+fOyUp9cYu4aueOHaLIM4XY5ZihfLmy&#10;4vr167KbfxkyZAjbW4VbxVX9+vWTlc4G4iqIqxAkb6yKq3YevsD+wAsAAG6kTOct7EPTKuqM2Mc+&#10;mA0AAAAAAAAIT6Zsu8heOxjRf9UZtldBYcbOS+x6G/FF/3nsQ7L5WbV+M3ttBwAAAAAAALCPcBNX&#10;EfG//cGumy8+a5v8r2SJBFLr95xhxVRm2JV+USTP3vGEuCkQegxbKZZvPCqOnLgobt6+H5C4ih7m&#10;3n7wnJi3+pDoN2Ytuzwn+G3ICjFlES+CCoQxs1LFh/EjnpBGmcUfaZWXg0dO/CuuIpImrXyit13i&#10;qppf9BRd+o5ir6vNQtffZ7Nz2PcLAAAAAAAABYWsK7fY+6CN+H/3H8q7qxEEQRAEQYIfiKscCMRV&#10;5mNVXPXLL7/ISr1xg7iKZAlWthVHr169ZDf/06dPH1G40H/Y/vmBuAriKrcG4iprsSKuavbVVwGL&#10;l/yJW8RVJFjklmGWli1byk7+JyUlxbSICeIqiKvcGoirrMWKuIq+m968eVNW6otbxFVWthVH3Y8/&#10;lp38z+o1azwCMa4/B8RVEFchCPLf3P+/R5bFVXTTKvcDLwAAuI1zOX+yD0wb0WLaUfbBbAAAAAAA&#10;AEB4QhIq7trBCJJdcb0KCjtP3GTX24jYPgvYB2XzM3fhUvb6DgAAAAAAAGAf4Siumr1mL7tuvoj8&#10;NFH8mDj3X9FSoPIqYv3uMyJp0uYnBE6G9GP+jGHA2HVi1NStHpZuSPewcedJceTkJbF+x0mx+J//&#10;vXjDEQ+L/mH8rO1i0PgNbC+rdDQ5I0fS5I1PyJ/s4Puec58QRpmlRZfpbD+zzF61T9y+mf2vuOpC&#10;Vqb4uMXIf/vHfDGIPc7MEtUwUcT/MoS9njYLXXefyMxi3ycAAAAAAAAURHanZ7P3Qquge6oRBEEQ&#10;BEHcEoirHAjEVeZjVVyVmpoqK/XGDeKq7t27s/3NQrKp3bt2yW7+J/3IEY/ohFtGfiCugrjKrYG4&#10;ylqsiKtmzpolq/TGDeKqSZMmsf2tMG/+fNnN/+Tk5IgK5c0JPiCugrjKrYG4ylqsyJgGDBggq/TG&#10;DeIqEkYVLVyIXYZZkpKSZDf/k5ubK6Kja7D9OSCugrgKQZD/xqq0irhw9U/2x10AAHAbaaevsQ9M&#10;G9FjWSb7YDYAAAAAAAAgPPll/gn22sGITUdvsL0KEi91T2XXXUWtxCXsA7P5SfljBnt9BwAAAAAA&#10;ALCPcBRXEVbX20vdViOfEC11GrBYLNxwlJVSWWHl9pOiz5i1T/TmWcj8mXvoPmQl++dm6TxwiZiy&#10;iBdB+UPKwt3i4xajnxBSmeHD+BEiec52tqcVDh878a+4ikiatPKJ5ZAMjTvOfBH73QCRNGI8ey1t&#10;Brre3nsgnX1vAAAAAAAAUJBJz8xh74VWQfdV5/79WN5ljSAIgiAIEtxAXOVAIK4yH6viqnXr18tK&#10;vQm2uGrN2rUBP2Rfo0Z1z0PygWZvWpqIKPIMu4z8QFwFcZVbA3GVtVgRV6VMmSKr9CbY4io6pkhq&#10;xPU3S7myz4sbN27Ijv4nKytLlC9Xll1GfiCugrjKrYG4ylqsiKt69uwpq/Qm2OIqkh9FVqnM9jcL&#10;nTNPHD8uO/of+sypVu01dhkcEFdBXIUgiPD8sGpVXLX3+CX2h10AAHAj8/deZB+YNiJp7Tn2oWwA&#10;AAAAAABAeNJmxjH22sEIrk9BI3rALnbdVVT/bQX74CxH1uXr7DUeAAAAAAAAwB7CVVy1Zd8pdv3M&#10;EN9x6lPCpWlL97FCKqus3nFajJmx/an+/8N94qoug5eJ8XN2icETNrJ/b5WkyRufEkD5S5ehy58Q&#10;RZnlxz7z2H5W2bAj/QlxVeaZk08s59WGvdhjTEVUw0TRY/AY9vrZDOMnTREbt+4U2Tm32PcFAAAA&#10;AAAABZ1zV26x90Mbce/BI3mnNYIgCIIgSHADcZUDgbjKfKyKq7Zs2Sor9SaY4qr5CxYELEMhBg4c&#10;KDsGFpKz0EP73DLyA3EVxFVuDcRV1mJFXDV9xgxZpTfBFFelpqaKihVfYntb4fvvv5cdA8vly5dF&#10;hfLmBB8QV0Fc5dZAXGUtVsRVumRD+RNMcdXR9HQRHV2D7W2FTxs0kB0Dy6NHjyzNA3EVxFUIggjL&#10;0iridBYeHAQAhA4p286zD0wbMWXbRfahbAAAAAAAAEB40ij5IHvtoOKl7qlsn4JGnRH72PVXUanz&#10;avYBWo5jJ8+y13gAAAAAAAAAewhXcRXRtv9sdh198Upsovi++5ynhEsjp6aKvRlXWCGVVbYfzhZ/&#10;LN0nEoetemo5boFmm7Fiv9hy4LxImrSJfY0/dB645CkBlL/EJUx8QhRlliG/b2b7WWXhuv1PiKuI&#10;+q3H/ruc6o37sseYEdy1sxmWrlwrzmbnsO8FAAAAAAAAwomdhy+w90SroPurEQRBEARB3BCIqxwI&#10;xFXmY1VcNWv2bFmpN8EQV5HwqUuXLmxPq5R7vozIycmRnQPLqtWrRdHChdjl5AfiKoir3BqIq6zF&#10;irgqKSlJVulNMMRVt27dEoMGDRIlSxRn+1qBBFIkVrEj9JlfpvRz7HLyA3EVxFVuDcRV1mJFXPXT&#10;Tz95xEm6Ewxx1YMHD8SECRMsSY+MWLN2rewcWOh6MTKyCrsMDoirIK5CEMS6uCr1YJa4dP02+6Mu&#10;AAC4kUFrT7MPTBuxdP9V9qFsAAAAAAAAQHjy7tC97LWDiugBu9g+BQ2rQq9yHdeyD9Fy7D2Qzl7j&#10;hSpHMy+zfw4AAAAAAECwCGdxFX0/r9qwB7uevnjziwGife8FT0mXeo1cLTbtPcfKqPxl/e4zYsLc&#10;3a6QWNH60SzLth73zLZm52lH5ho5betTEiirkHwqr4zKLA3aJLP9/OXW9QtPiKva953977LeaDKA&#10;Pb6MSBoxnr1+VjFt1lyRnnGafQ8AAAAAAAAQjqRn5rD3RauAuApBEARBELcE4ioHAnGV+VgVV31S&#10;r56s1JtAxFV169aVXXyHhAh709JEjx49xEsvvsD284fExES5hMDzVdOm7DI4IK6CuMqtgbjKWqyI&#10;q6Kjo8W9e/dkpb4EIq567bUo2cV3cnNzRfqRI2LIkCEe4RXXzx/i4+PlEgJPp06d2GVwQFwFcZVb&#10;A3GVtVgRV1UoX95zvaI7gYirypYpbUkwePLECTF+/HgRE1OT7ecPdT78UHYPPKNHj2aXoQLiKoir&#10;ECTc8+D/ci2Lqw6fxn+JEwAQWnRckME+MG0E90A2AAAAAAAAIHyJ6rOTvXZQQaIrrk9Bo82MY+z6&#10;G8E9TMuxYfN29hov1Ji9Zq+o+91IMWlhwVgfAAAAAABQcAhncRXRZ8Iqdj3NULfVSFa61GnAYjFt&#10;6b6nBFR2QBKrKYv2iqRJm0S3pOX/LG+x+KXf0zPYRZfBy8SwKVvFrFWHxNYD55+YZcaKg5515eoC&#10;5bchK56QP/lDp6QlTwipzNKy20y2n79kZZ19QlyVPHPdv8uq2WQge2wZMWBYMnv9nJ9JKVPF5m27&#10;2OMeAAAAAACAcCYz+yZ7X7QKur869+/H8o5rBEEQBEGQ4AXiKgfiRnGVFSkD4VZxVd2PP5aVehOI&#10;uKpK5UqiS5cuStq2bStatGjhkXJVrfoK2yMQXn450taHnb/84gt2ORxuFlet37BBVjobiKvcGTeK&#10;q0jKQO8ZbgYOt4qrqlV7LeTEVSREIdkTd44mEhISRMuWLUVsbKxn/Uj2xPXxF5IhnT17Vq5J4OnY&#10;sSO7HA43i6tI1qEjEFe5M24VV9WoUZ2dgcOt4qpyZZ8X58+fl5X6Eoi4igS8dC7mztFEu3btRKtW&#10;rUTjzz7zyMVKPFuM7eMvRQsX8hyTdmXkyJHsclS4VVzVu3dvWelsIK6CuApBrEqriHNXbrE/6AIA&#10;gFuJn3qEfVhaRalOW9gHsgEAAAA7mbZ4879wfw8AAMBdvNQ9lb1+UNEo+SDbp6DRdfEpdv2NGDhm&#10;CvtgbX6WrlzLXuOFCl5hFf3bdc2m/cX5yzfZ1wEAAAAAABAswl1cRd/R6bs6t65m+LzdRFa8RAwY&#10;t15sPZD1hOzJbnalXxQrt5/0yKzGzNghegxf7ZE+dexnTWjVecAS0WfMWjF+zi4xY8V+T0/qrVom&#10;ibO4PnYydta2pyRQVmjeaeoTQiqz/DYicGlWXs6eO/OEuGrhmu3/LsspcdXchUvF2Wz8x8gAAAAA&#10;AADguHT9tti8/zx7b7SKew8eyTuuEQRBEARBgheIqxyIG8VVJGmx8qC4TnFVZGQkOwNHvbp1ZaXe&#10;BCKuCjaLFi+Wa2FPmjZtyi6Hg8QIJCnQESviKhK1bNmyVVY6G4ir3Bk3iqtI8la5UkV2Bg6d4qr3&#10;33+PnYGDpC6hJq4KNiQwsTMk4eKWw0EyloMHDshKZ2NFXFXkmUJi5qxZstLZQFzlzrhVXBUTE8PO&#10;wKFTXPWVhe9nJEnMysqSlfoSiLgq2Pzyyy9yLezJ6NGj2eWooO+TOmJVXDVo0CBZ6WwgroK4CkGs&#10;iqt2p2ezP+YCAICbaTB2P/uwtIrIntvZB7IBAAAAO3gzppaoXOXJ32/pfw8dP4t9PQg/PqoX6zkm&#10;8kLHzeodx9nXAwD0wF07GNFmxjG2T0Gj/6oz7Pob0XXEVPbh2vxMnz2fvcZzO3mFVV66j1nGvhYA&#10;AAAAAIBgEu7iKmLSwu3supoh8tNE0abbLFa8RHQasFhMWZwm9mZcYSVQuth+ONsjo/Ky9cB59nW+&#10;WLPztPgtaTm7rnbTb9y6pyRQVvi4xegnhFRmmTh/B9vPXy5dOq9dXBXqEmgAAAAAAACcJu1YNnt/&#10;tAq6zxpBEARBECTYgbjKgbhRXPXw4UMR37w5OwOHLnHV3bt3xauvVmVn4PikXj1ZqTehKq6y+yF7&#10;ihUxwosvVBCXL1+Wlc7GirgqNjZWkHxCRyCucmfcKK56/Pix6NatGzsDh05xVZ0PP2Rn4IiOrqHt&#10;/ZU3oSquavrll3IN7Muvv/7KLoujeERRceTwYVnpbKyIq2rWfNMjt9QRiKvcGTeKqyjJycnsDBw6&#10;xVXNv/mGnYGjQvnyHhGQ7oSquOq99961Xcg4duxYdlkchQv9R6xavVpWOhsr4qqKL73oue7VEYir&#10;IK5CwjuPcv+2LK46fu4q+0MuAAC4mfeG7mEfllYRM3gP+0A2AAAAYAckIeKuuUlMxL0ehBfTFm9m&#10;jw/ix18S2RoAgPOsOXyNvXYw4pf5J9heBY3xmy+w62/Ez0Onsw/X5mf8pCnsNZ5b4YRVRNWGPcTR&#10;zMtsDQAAAAAAAMEE4qr/wn2PN0u1xr3E993nsPIlLyR7WrjhKCuDChWmLd3HrptTdB64RExZxMug&#10;fDHk981PyKjMEpcwke0XCDlXsrSLq0JVAg0AAAAAAIAu0jNz2PujVUBchSAIgiCIGwJxlQOxIq6a&#10;Om2arHI+CQkJ7AwcXbp0kVXOp3///uwMHBBXmadhbKxHhGN3mn31Fbs8jo4dO4rc3FxZ6WySkpLY&#10;GThIvqUrK1auZGfggLhKX6yIq/r16yernI+V45jei7pCn1XcDBwQV5knJiZG3Lp1S66BfbEirqLz&#10;4YMHD2Sls5kzdy47A8f7778nq5zPwQMHIK5yYayIq77//ntZ5Xzcehyv37DB9HFcvnw5iKtMUqVy&#10;JXHu3Dm5BvbFiriqdu0PPLJfHdm5Ywc7A8fLL0eKv/76S1Y6Gzp2IK5CkPCNVWnV5v3nxaXrt9kf&#10;cgEAwM1UStzGPiytolHyQfaBbAAAAMAO7BZXjZ+x3CM08kL/m3sdCA0grgLAnczYeYm9djCi/6oz&#10;bK+CxtL9V9n1NyJ+0Bz24VqOzPPuFz4t35pu+MB//G9/sHUAAAAAAAAEG4ir/su6XRke4Sy3zmYw&#10;I68iBoxb/8/1wwlWDOVWVm4/KXqNXM2uj9OMnp76lAjKDL3GrnlCSGWWlt1msv0C4db1C0+Iq1Lm&#10;bvx3eW82GcAeT0aYEVeFmgQaAAAAAAAA3Zy5dJO9R1oF3WvtxHPkCIIgCIIgVgJxlQOxIq6aOWuW&#10;rHI+9FA/NwPH502aaHtAOiUlhZ2Bgx5237hxk6zUl1ATVzWoX1/cuXNHTm9f9u/bJ8qWKc0uk2PQ&#10;oEGy0tmQdKV169bsDBxffvGFrHQ+a9auZWfggLhKX6yIqwYOHCirnM+AAQPYGTjefbeWuHbtmqx0&#10;NmvXrWNn4CgeUVRMnzFDVupLqImr3norxhFxTFZWloiM5B8q4iCppY7QP4D16NGDnYGjVq1astL5&#10;HDl82HPccnPkB+IqfbEirvrxxx9llfOZMXMmOwNH1aqvOCI94nI0PV08WyyCnSM/RQsX0vYdLW9C&#10;TVxFYqb0I0fk9Pbl9u3b4p133maXydGoYUNZ6XwmTJjAzsARGVlFm1DpypUrEFchSBjHqrhq/3H3&#10;PygIAAAcxX/ZzD4sraLZlCNi7+lbwASrdmSI3kPGi7a/dBdvxNRiqVMv1vP3UxdvZnsAAEC4oRJX&#10;0TmTe70RVGNXL+AO6POS26cEfZ5yNaEMfZegdfYHquV6AuAEyZuz2GsHI6iG61XQ2Hj0Orv+RjTu&#10;N599uJbjUPoJ9jrPDfgSVnmh13H1AAAAAAAABBuIq/7HsOkb2XU2i1l5FZE4bJWYvfqQ2JtxhZVF&#10;uYGtB7LEsClb2Pl10Xv0GlYG5Ytfk5Y9IaQyi93iqhWbDz0hrSKSZ677d3nRcf3YY8mIkWMnstfO&#10;+Tl1Jps9zgEAAAAAAAD/ZevB8+x90ioe/F+uvPMaQRAEQRAkOIG4yoFYEVfFfvqpePjwoax0NlbE&#10;VfTge8axY7LS2YwcOZKdQQVJpHQnlMRV8fHx4q+//pKT25utW1PZZapITEyUlc6G5C/lni/DzsCh&#10;U1z1dbNm7AwcEFfpixVxVc2ab4rr16/LSmdjRVxFrN+wQVY6G6vnQDqv604oiavi4uLEpUuX5OT2&#10;JvP0adMSJqJFixay0tncu3dPvPZaFDsDh05xVceOHUXhQv9h58gPxFX6YkVcVblSRXH61ClZ6Wys&#10;iKsIErTqyN60NFHkmULsDBwdOnSQlfoSSuKqjz/6SBw7elRObm9IXFXxpRfZ5XLQLLpS9+OP2Rk4&#10;dIqrRowYISKKPMPOwaE7EFchiHP5++/HlsVVJ85dY3/ABQAAN3Mu50/2QWkjEuZAgmAESSLiWyd4&#10;xCsq+YoKej3JVDr3GAzZBAAgbLFLXEXiQK6PFzrXcnXA3ZCQidufREETVzX+srnl7xJ58X4X8X6/&#10;IGgbJc9Yxi4PgEBIXHaavXYwYl7aZbZXQaSYRVnwx70WsQ/WcqTuTGOv9YKJWWEVUfe7kWwPAAAA&#10;AAAA3ADEVU/SuucMdr3N8kpsomjVdQYrYeLoMniZSJ61Q6zfc4aVRwUDkmlNWZwmOg1YzM6sk04D&#10;lrBCKBXDf98sugxa5qn9sPnIJ6RUZrBbXJV28PhT4qof/znGvMuLatSbPY5UVGucyF43c+w/nMEe&#10;4wAAAAAAAID/svf4JfY+aRV0vzWCIAiCIEgwA3GVA7EirnrllZc9MgcdsSKuKlWyhDhx/LisdDZz&#10;582zJNkYO3asrNSXUBBX0cPcAwcOlBM7k1mzZ7PL5qB5xo8fLyudDYkQXnyhAjsHh05xVUxMTXYG&#10;Doir9MWKuKr0cyXE+fPnZaWzsSqu2rRps6x0Ntu3bfMIe7gZOLp16yZyc/WaukNFXPXzzz/LiZ3J&#10;li1bPfJJbtn5IVmTLsHg/fv3RXR0NDsHh05xVePPPmNn4IC4Sl+siKsIer2OWBVXTZ02TVY6G/re&#10;bkWGRKLTBw8eyGo9CRVxVfNvvvGcs5zK8YwMUaF8eXbZHN9++62sdD4N6tdnZ+DQKa5q164dO4MK&#10;3YG4CkGcy70Hj9gfV43Ivnqb/QEXAADcTNrpa+yD0kbQQ+ncw9jhzvz1aaJOvdiABBN5oT7Uj/py&#10;ywMAgIKK6jxqVVxFgh6ujxeSAnF1wN2Ei7jKl3gtULwyK1oOt3wArEJyW+7awYiNR6+zvQoiL3VP&#10;ZbeBilqJS9gHazk2bt3JXusFAyvCKi9j525lewEAAAAAAOAGIK56kvOXb4raLYew624Wq/IqL4nD&#10;VokJc3cGVWK1eFOG+C1pOTtfsEieve0JGRRHXmGVlwatxz0hpTKD3eKqi9lnn5BW3bx2QXzc4n9C&#10;LTpWuGNIRZ34fux1M8fmbbvYYxwAAAAAAADwX46dyWHvk1YBcRWCIAiCIMEOxFUOJCsri735kKN6&#10;9WrCyQej86ZFixbsDBw6xVWPHj2yJLN49119Mgtv3C6uql37A5GamiqndS6xsbHs8jmqVK4kbt26&#10;JSudjVVxVaOGDWWl83nvvXfZGThomyF6cvDAAXYfcJQvV9YjJNSRHj16sDOo0CWuonzaoAE7A0dk&#10;ZKR2yYLbxVXR0TXEsuXL5bTOpW3btuzyOUggc/rUKVnpbOi7zuuvm/+sf/PNN2Sl82natCk7AwdJ&#10;wRA92bljB7sPOEiWuX/fPlnpbKb8/js7gwpd4iqKFUktSRkzMzNlpZ64XVwVWaWymDZ9upzWuViV&#10;VJKQUFesfNbTd29d3/U7duzIzqBCdyCuQhDnQj+icj+uqkg7ls3+eAsAAG5n+aFL7IPSRiRvzmIf&#10;xg5n4lsn2Casyg/1pf7ccgEAoCCiS1xltR9wB+EirvJ1/NoJvecK0rYDwaHZlCPstYMRXJ+CSvSA&#10;Xew2UPFq15Xsg7UcK9ZsYK/1dLJl3ynRtNNk9t+kjajasIfnwXeuJwAAAAAAAG4A4qqn2XX4nOe7&#10;PLf+ZiEh0be/TntCpGQFkliNnJoqZq8+5KjIas3O055l0LLcJqzykjR54xMyqLxwwiovjX+Y+ISU&#10;ygwtukxnl+MPC9ftf0JaRazdkvbvst79aih77BjR+IeB7HUzh5sk0AAAAAAAALiRs5dusfdKq4C4&#10;CkEQBEGQYAfiKgdy/fp19oZDDp3iqrnz5oniEUXZOfJDD7OfP39eVjobElfVqFGdnYPjjTde1/7w&#10;rlvFVSRCmTBhgsjNzZWTOpe//vpLfFi7NjsHR8WKL2l7mP3mzZui4ksvsnPkp2jhQp5tpitWxFUJ&#10;CQmyCnE6JKIq8kwhdj/kR6e4igR05Z4vw87BsWf3blnpfOrVrcvOwEHv/3PnzslKPXGruIokXklJ&#10;SeL27dtyUudCnwXffP01OwdHieIR4tTJk7La+cTE1GTn4CCJm65YEVc1iYuTVYjToe+hdIxy+yE/&#10;OsVVGceOed7X3Bwc8xcskJXOp02bNuwMHCVLFBd709JkpZ64VVxVoXx50b17d3H58mU5qXN5/Pix&#10;+PXXX9k5VGzevEVWO5+4xo3ZGTjoeHv4UM+PG1bEVcGQHENchSDOxaq46uiZHPbHWwAAcDsp286z&#10;D0obMX3nRfZh7HCE5BkkPuG+H9oNLWf++jR2DhA86Bjwgv3jTlbtyHhiP3GvAe5Cl7gKUsDQhN7H&#10;3P4kIK4KDAis8LkeCI2SD7LXDipe6p7K9imo1Bmxj90OKl7otIZ9sJZj/pIV7LWeDkhYFf/bH+y/&#10;RZuBZFdcXwAAAAAAANwCxFU8s9fsZdffKp9+N4aVKlmly+BlYtD4jWLygj1iyuI0sXzrCbFy+0mx&#10;K/0iK6TKC8mp6LWLN2V4aodN2SL6jF7LLseN9Bq5+ikplJGwyktcW+viqo9bjBa/L35yWf5y8MiJ&#10;p8RV/cct/XdZbzYZwB4zRrTsNJS9buaAuAoAAAAAAABjLl2/zd4rrYLuuabnVRAEQRAEQYIViKsc&#10;CAl+uBsNOV5/PVpWOR8Sr5QtU5qdIz8kAJg4caKsdDYkrqpV6x12Do7Chf4jZs+ZI6v1xE3iqoii&#10;hcVHdeqIyZMni3v37skJnc+69es90iduJo6oqChtD1nPmz/ftNyiWEQRcezoUVnpfKzIvnQf1+Gc&#10;u3fves5z3H7IDwktSEioIyQypPcONwdHz549ZaXziYuLY2dQQbImnXGTuIo+p2rVqiWGDRum7dih&#10;kFCnxLPF2Jk4ypV9XmRmZspqZ0NSNpLAcXNw0GeOrsTHx7MzcOg+rsM5dD6k8y+3H/JD343o+NcV&#10;+h7GzcFBch8dglHKTz/9xM6gQrcw023iqpo13xR9+vQRWVlZckLnc/XqVVGpYkV2Hg6SDu/csUNW&#10;O5vjGRni5ZfNS9lSpkyRlc6HxGLcDBzBEMFCXIUgzuTB/+WyP6wace7KLfbHWwAAcDvDN5xhH5Q2&#10;YvXhq+zD2OFG7yHjlXIVp7AqbQHOMWT8THb/Yx+5C9of+fcTxCzuR3Vutfr+ovM018cL/T1XB9wN&#10;xFXOQ+81kv5xcxVU8LkeODGD97DXDiqiB+xi+xRUrIq9SnRYzz5YyzF99nz2Ws9JAhVWeRk7dyvb&#10;HwAAAAAAALcAcZWazsMXs9vAKm9+MUB8330OK1cCvuk0YMm/Migzwiov/oiriMkLtv+7PH+ZtixN&#10;3L6Z/YS0KufyOfFxi5H/LieqYS/2eDHi5x4j2OtmDoirAAAAAAAA8M3OwxfY+6VVPHz0t7wLG0EQ&#10;BEEQRH8grnIgJETJf0OdivLly4ndu3bJSmdz8sQJUfq5EuwcHF83ayYrnQ9JsrgZVOiSankTbHEV&#10;HSefNmggBg4cKA4fOiSn0psFCxeys6kYNGiQrHQ+7dq1Y2fgIPlW2p49stLZHE1PF1UqV2Ln4Jjy&#10;+++yEnE6JAAwK2IjKRqdA3Tkxo0bIjLS/MN2H3zwvqx0PitXrWJnUEGSCZ0Jtrjq+TKlxMcffeSR&#10;ie3ZvVtOpTf0fYKkWdx8HCT30GVTJ+ETN4OKRYsXy0pnQ1LPN954nZ2Bo3fv3rIScTr0fdqs7KzI&#10;M4XEuHHjZKXzeffdWuwcHCQCIgmXjhw8cECULFGcnYODpG06E2xxFS2bPjd//fVXsWXL1qD81yTO&#10;nTvn+bzg5uP4rFEj8fDhQ1ntbOYvWMDOoGLUqFGy0tncunVLfFKvHjsDR+vWrWWlvkBchSDOhP7L&#10;P9yPqiq2H77A/mgLAAChQMcFGeyD0kZwD2KHG75kKHkhCQJJD0hAkTxjmUe4kRf688ZfNleKWvIz&#10;f30aOxPQi5FQhPYrVwP0Y5cACejFzv1GNXb1Au6AzrHcPiXCRVxVp16s5+9V0PcKOsa9mP2OkReq&#10;CafPM9pu3HYg8Llujsie29lrBxXvDg2v77RtZhxjt4MR3IO1HL9Pn8Ve6zmBXcIqLwcy8G9qAAAA&#10;AADA3UBcpeb85ZuiaafJ7HawyiuxieLzdhNZwRLwzYDk9aaFVV7qtxr7hJDKLO37L3hKRGWV3fsz&#10;npBWEdMWbfl3Ge81GyYiG3RnjxUjkkaMZ6+bOSCuAgAAAAAAwDd7j19i75lWce/BI3kXNoIgCIIg&#10;iP5AXOVArIirCJI56MjpU6dEmdLPsTNwtG3bVlY6n7nz5rEzqKhdu7as1JNAxFUkEYkoWpinyDOi&#10;xLPFRKmSJTz7huQGb7/9lkdSRdt//PjxYtOmzeLq1atykuAlrnFjdv1UJCcny0rnk5iYyM7AUSyi&#10;iEdwoyMkouJmUAFxlb5YEVcRJPjREZIzVK36CjsDR8PYWFnpfHbu2OGRw3BzcERFvSpu3rwpq51P&#10;IOIqn+fp4hH/PU+XKikiq1QWMTE1Rf1PPvHIMcaMGSPWrF0rsrOz5STBCx2n3Pqp6Nq1q6x0PpMm&#10;TWJnULF02TJZ6Ww2bNjILl8FxFX6YkVcRTT+7DNZ6XxIfsTNwEFiNF05c+aMpe/65Z4vIzJPn5bV&#10;zidQcRWdj+l7HHeefrbYf8/TJOmtXKmiePPNN0TdunU9cq5hw4aJ5StWiLNnz8pJgpfBgwdbEgx+&#10;8/XXstL5rF23jp1BxejRo2WlszmekeHZv9wMHBBXIUjBiVVx1eHTOeyPtgAAEArETz3CPiSt4qXu&#10;qeyD2OEEyQvMCCDoNSRB4HqoICmVL4kV5AnuAIKL0ED1XoK0yN3Yvd/oPekV+hB4j4Y2tP+444Ow&#10;+rnrZow+Z/xZT/qO0bnHYI/0ysz3GIJeFy7vF6PtjXOGOUp12sJeP6holHyQ7VNQ6bL4JLsdjOgz&#10;+nf24VoO7lrPTkgwZaewiqj73Uh2WQAAAAAAALgJiKuMsVNeRdSOHyba9ZrPipaAOX5MnCviEiaI&#10;T78b46FZhxTRvveCJ15D/zuvjMoKH7cYLf5YmsYKqcywYvMhcftm9hPSqpvXLohGPyT/u4yaTQay&#10;x4cRtZr1Ya+XVWzetos9pgEAAAAAAAD/48jpHPaeaRV07zWCIAiCIEiwAnGVA7lz5w57Q50KXQ/9&#10;Pnr0yPMgLzcDx8cffaRNOnL9+nWP5ISbg6N8+XIi/cgRWe18AhFXkYjq2NGj4mh6+lMcOXzYIxm4&#10;dOmSuHLlikfS4MbQg/6RkVXY9eN48YUKIisrS1Y7m7/++kt83qQJOwdHk7g4cf/+fVntbGbOmsXO&#10;oGLChAmyEnE6JIji9oGKTp06yUpn8/jxY9GzZ092Bo7o6BriwoULstrZ0Pnpw9q12Tk4SPa0fsMG&#10;We18AhFXkYxq/7597LmaztMkdqHz9OXLl8Xt27flEt2Va9eueT5vuPXjoP2jS+JH3z/atWvHzsFR&#10;q1Ytz3tUR7Zs2crOoOK3336TlYjToe/TJCLi9gPHV02bykrnM3nyZHYGjoovveg5l+gIvddIdMTN&#10;oWLqtGmy2vkEIq4iIRWJ5jKOHXvqPE3XBKdOnvz3PE2SH/o8dVvu3bsnPmvUiF0/FcuWL5fVzmfQ&#10;oEHsDBwk29UlbKR9a0XI1vybb2SlvkBchSD251Hu35bFVZnZN9kfbQEAIBSIm3CQfUhaRfSAXeyD&#10;2OHClsPZpmQP8a0T2HorUA9uWZAnuAMILkIDuwVIQA/Yb8AIiKsCX89VOzJ8ijK90GvC4XMNn+uB&#10;w107GNFmxjG2T0Gl36pMdjsY0Wn4NPbhWo6z2c5I1UlY1bb/bPbfmgOlz4RV7DIBAAAAAABwExBX&#10;+cZueVVUo57i83YTnxAtAd+06jpD1Po6SblNP2ub/O9rW3Se/oSMyiqjZ2x8Skhlhnlr9olb1y88&#10;Ia0ipi3a8kT/Vxv2YtfDiPhfhrDXyyr2H85gj2cAAAAAAADA/ziZdY29Z1oFxFUIgiAIggQzEFc5&#10;EJLilC9Xlr2pjmPixImy0vl069aNnUHF7l27ZKXz+fbbb9kZVOgSflECEVeRACzUM3vOHHbdVDT+&#10;7DNZ6XzoYfYSzxZj5+Bo06aNrHQ+CxYuZGfgICHD2nXrZCXidEh4Fhnp+2ZwL927d5eVzic5OZmd&#10;QQUdZ7pC24GbQUXHjh1lpfMJRFwVFRUlu4Rudu7Ywa6bCpJc6ZJwkQSzcqWK7BwcDerXl5XOZ8/u&#10;3ewMHMUjinoEIoie0PdpKzK2+Ph4Wel8Vq1ezc6gYtiwYbLS+YwfP15EFHmGnYOj6ZdfykrnE4i4&#10;qmyZ0uLq1auyU2jm3LlzHmkgt34cJI3VJYKlWHm/kThTlxzs/Pnz4vkypdg58lO0cCHRv39/Wakv&#10;EFchiP2xKq3aevC8uHT9NvujLQAAhALvDd3DPiSt4t2haeyD2OFCnXqx7PfBvPQeMp6t9Yf569M8&#10;opa8/SFPcAcQXIQGECCFJthvwAiIq+xbT+57Bkc4vPfwuR4YS/bnsNcORvwy/wTbq6CSvDmL3Q5G&#10;/Dx0OvtwLceJzCz2es9fnBRWeVm3Cw8JAwAAAAAA9wNxlTnsllcRrzfpJ5p1SHlCzgSexkhYlZ93&#10;vhosfkycK+q3GvuEKMoqjX5IFqtTDz8hpfLF7FX7xKVL55+SVh0+clR83GLkv71rNR3Czu6LAcOS&#10;2etlFXZfRwMAAAAAAFAQOXvpFnvftAqIqxAEQRAECWYgrnIojRo2ZG+q4yCZVG5urqx0Nj/99BM7&#10;A0exiCLiyOHDstL5rFy1ip1DxUd16oiHD/V8mQ5EXPVh7dqyS+imSVwcu24qpk6bJiudDz3MXqb0&#10;c+wcHN98/bWsdD5JSUnsDBzvv/+erEJ0JSEhgd0XHCREIYmKjgwZMoSdQcXqNWtkpfM5fOiQKFzo&#10;P+wcHNWqvaZNNBKIuOrVV6t6ZGahHCuf70SfPn1kpfOhbRsV9So7B0ft2h/ISuczc9Ys08f0yy9H&#10;apN9If/N4MGD2X3BUbduXW37Z/6CBewMKiZN0ncdkpOTI8o9X4adg+OFCuXFiePHZbWzCURcReIi&#10;+s4XyqHvhVY+Q3XKVil0zcLNwfHKKy9r+160efMWUbJEcXaO/JQpVVKcOXNGVuoLxFUIYn+siqv2&#10;H7/M/mALAAChglVxVaPkg+yD2OEACam474J5sVNalZf41gkekQvB/T3QDwQXoQEESKEJ9hswAuIq&#10;+9ez8ZfN2eXkhV7D1RYU8LkeGP6IqxKXnWZ7FVTmpV1mt4MRVsRV6Rmn2es9q+gQVhE1m/Znlw8A&#10;AAAAAIDbgLjKGk5cT0BgxWNFWJWXlz9NFDGfD3pCROUPUxdt9cioOElVfjbvShe3rl94SlqVeeak&#10;qN/6SYlWjcZ92bmNqPlFT/Za2YjsnFvsMQwAAAAAAAD4H/Qf9eXum1ZB919r+u+TIwiCIAiCPBWI&#10;qxzKpw0asDfVcVSuVFHcunVLVjobevC39HMl2DnyQw9WJyYmykrnc/nyZVG9ejV2Fg6ab8HChbLa&#10;2YSzuGrTps0eiRm3bhx0POt8YHzYsGGiaOFC7Cz5KR5RVCxZulRWOptHjx6J6Oga7BwctWrVkpWI&#10;rnz//ffsvuAo8WwxcfrUKVnpbDKOHfO8j7g5OFq2bCkrnQ+JE+p8+CE7h4oRI0bIamcTzuIqOmZI&#10;1sGtG0epkiXE7l27ZLXzmTN3ruc9xM3CkZycLCudT/1PPmFn4IiMrCJu3LghKxEd6devH7svVGzd&#10;miornQ0JmN588w12Bo4G9euLe/fuyWpn8+DBA4+kk5tDRYcOHWS1swlncRUJxapUrsSuGwd9t6Xr&#10;D12h907ZMqXZWTi6d+8uHmv6RYMEXtwMHHSde/LECVmpLxBXIYi9ofOLVXHViXPX2B9sAQAgVKjR&#10;fyf7kLSKcBZXkTCF+y7opXOPwWydXazakeGB+zugHwguQgMIkEIT7DdgBMRVzqynGXlV8oxlbG1B&#10;AJ/rgQFxlW/82Ubxg+awD9dy7N57iL3eM8vRzMtahFVeaFncHAAAAAAAALgNiKus49S1RUzTgRBY&#10;/UPT9pPFO18NZreRFao37vuEMMoqH7cYKdZs3c+Kqrws2nBQZGZmPiWsInIunxOfJ0x8oue7Xw0V&#10;kQ26s/Ma8c3PSey1sorfp89ij10AAAAAAADA0+w8fIG9d1pFbu7f8o5sBEEQBEEQvYG4yqFYEXtE&#10;Vqks7ty5IyudzfXr10WF8uXZOTi++PxzWakn8fHx7Bwq3n//PXH37l1Z7VzCVVxF8qWGsbHseqmI&#10;/ef1OtO2bVt2Do6SJYprlWq98cbr7Bwc9FpdAgDkv2lh4XxDoo2zZ8/KSufz+uvR7Bwc77zztqzS&#10;k27durFzqHjllZfFpUuXZLVzCWdxlRUJG1Gz5pvi/v37str5DBo0iJ1DxY7t22Wl84n99FN2Bo4X&#10;X6ggrl27JisRHSE5DrcvVLj12KlUsaLW9xzJ38xKPYlyz5cR6UeOyGrnEs7iKqsStooVX9Ly2enN&#10;7Dlz2DlU0Ot1xcp3fZLUHjt6VFbqC8RVCGJv7v/fI/aHVCOyr95mf6wFAIBQoVLiNvYhaRXhKq4i&#10;KRX3PdALyR64OlBwgeAiNIAAKTTBfgNGQFzl3Hr6klfVqRfL1hUE8LkeGP5ImUZuOM/2Kqg4La7a&#10;vG0Xe73nCxJWdR6+WFRt2IP992SnGDZ9IzsPAAAAAAAAbgPiKv9wUoz7SmyiqPPtcBHfcSordiqI&#10;tOk2y7POtO7cNvGXV2J7iLe+HPyEPMoKJJ46e+6MSDt4/F8270oXB4+cEDlXslhhFbH3wGHR7JfJ&#10;T/WLatSbndMXA4Yls9fKKhYtW8UetwAAAAAAAICn2Xv8EnvvtIoH/5cr78hGEARBEATRG4irHEpS&#10;UhJ7Ux0HPZhMD3LryJUrV0RkJH+zMUdU1Ksi8/RpWe181q5bx86hgkREp0+dktXOJVzFVTk5OaJ8&#10;+XLseqmYOWuWrHY+9EB/TExNdg4OWhddxzM9YF6t2mvsHBxdu3aFuEpzps+YISKKFmb3R35KPFtM&#10;HDp4UFY6mwcPHohatWqxc3CQjHDP7t2y2vmQECKiyDPsLCq2bNkqq51LuIqr6HiJjq7BrpcKEknp&#10;yu3bty0Jfp4tFiG2b9smq50NiYQ+/ugjdg4Okt3R9kb0ZcOGjaJMqZLs/uBYtXq1rHQ+TeLi2Bk4&#10;SpUsIZYtXy4rnc/Vq1ctiWoJ+kx0OuEqrqLvd/U/+YRdLxUka9KV3Nxc0apVK3YODvoOMGfuXFnt&#10;bEiia0U0+km9euLmzZuyWl8grkIQe/PXvYfsD6kq0o5lsz/UAgBAKGFVXPX5pMPsg9gFHZKlcN8D&#10;CRKsrNqRwdaBggsEF6EBBEihCfYbMALiKufWc8vhbOX7z0vyjGVsbaiDz/XASNmWzV47GJG8OYvt&#10;VVBxWly1dkMqe72nIljCKi8LNx5k5wIAAAAAAMBtQFzlPySs5baRnUQ16inqthopWnWdwQqfQpl2&#10;veaLz9tNFG9+MYBddzt5tWEv8bafAqvfhi5k5VQcOZfPif7jlrJ9ajYZyM7miw+a92Wvk43YvfcQ&#10;e8wCAAAAAAAAnubgySvs/dMq6D8gjCAIgiAIEoxAXOVQdu3cyd5Ux1G40H/E4MGDZaXz+e2339g5&#10;VGzdmiornc+FCxfEa69FsXOoIOGP0wlXcRUJ2Oj45NaLo1LFiuLE8eOy2vmkHzliab7vv/9emxwq&#10;JSVFFHmmEDsHx8pVq2Qloivnzp3zyES4/cHRrl07Wel8xo8fz86gYtr06bLS+ZA8ofY/5zVuDhXN&#10;v/lGVjuXcBVXzZo925JIrEzp57SJoSgk0ClbpjQ7C0dsbKxHVKIja9auNS2vI+h9iegNvS+tCFfj&#10;4uJkpfNZvmIFO4OKfv36yUrnQ++hpk2bsnOo+KhOHcffe+EqrkpNTRXFI4qy68VRLKKImDd/vqzW&#10;Eyuy1TfffMMj/tORI4cPW/qupuO6kAvEVQhib6yKq46eyWF/qAUAgFDCqriqzYxj7IPYBRkSNHDf&#10;Ab3Et05g69wOybZ6DxkvGn/Z3CODIVGFCvp7Ejo4KW7o3GOwZxle5q9PY1+XF5q/Tr1Y5cy0bnYI&#10;Nmi980P7nTseCJqLq8kPtyx/ofWkmYz2pXeb0HxcD6vQMvPuM4L2o10iN+qT/7hQ9afjhdvGtN7c&#10;PqJtwb0+P2aOQy+0Xc3M6i/c9rBrX+bFzLFE0N/T6+x4j+WH+qv2G/d6X+Q/Vu3cbt79ojoXEXa/&#10;93wRjPOBFXzNR39u9P6h9yZ3fBC0f7maUITWhVtHwsn1HDJ+JrtML3Ssc3X+QPuYjkEr30WsnJdV&#10;5D/XE3RMcutL0IxcTX64ZVkhWNvDDkhCxV07GBFu4qodJ26w28EIK+KqFWs2sNd7+Qm2sMoLzcHN&#10;BwAAAAAAgNuAuCow1u3KELVbDmG3ld1Ua9xL1I4fJmK/HyfiO071iJ84IZSbIQEXza9DVsUR1ai3&#10;qNU0iRVLGfF5wkSxcM12kXnmJCusoj+fszxVNPohma2v1XSIiGzQnZ3JF+0Sh7PXyUaczcZ9HgAA&#10;AAAAAJglPTOHvX9aBd2HjSAIgiAIEoxAXOVQSIbA3VSnok+fPrLS+QwcOJCdQQXJi3QmPj6enUNF&#10;uefLiOzsbFntTMJRXHX79m0RWaUyu04qSDiiMylTplgStnTs2FFWOp9x48axM6iYOWuWrER05Wh6&#10;uiha2LxcrE2bNrLS+dDxYEXK1qFDB1mpJ4mJiewcKkjCsTctTVY7k3AVV9Wq9Q67TireeON1bQI/&#10;yqrVqy2Jaki2oytWxUP0/QnRGxKflS9fjt0fHA3q15eVzofErlY+Q+jY1iX7oUyaNImdQwXJNhct&#10;XiyrnUm4iqs+b9KEXScVL1QoL65duyarnc+B/fs9y+Rm4Xj//fdkpfOh2awIBn/44QdZqTcQVyGI&#10;vbEqrjp76Rb7Qy0AAIQS5bulsg9JqwhHcRUJGrjvgASJA1RiDbdCwhCvYIVbJ19QHckd7Fxv1TZW&#10;yRhI1GBlfpI7+CtnIXkE19MOqDe3TCtY3RZeqIaW7+9+pO3J9SWod6DHx5bD2cr1ov2Z97W0LH+2&#10;gRnMrovqGKZ67vX+oFpHO44j2p9eSQq3DF9QXSDHU35Uc+Tf92ZQ7Rt/euXF33Op3dsqL8E6H5jF&#10;6nyquUgQxL2eoGXkfW0oQ+vCrSPh9Hqq3jcE7ZdAjhWq9R4LVo6HvFCdv9uAjimupx1Qb26ZRgR7&#10;e9gFxFXm4LaDEV/0n8c+YMsxd+FS9nrPi1uEVUSNuN7sjAAAAAAAALgRiKsC51TWNdG2/2x2ezkN&#10;yaze+Wqw+PS7MaJZhxTRptssVhgVLL7vPkd83m6ieL/5EPFKbCK7DsGgWuM+olbToaxkyhckseo1&#10;crFHZJU8c51o8esf7Ou8vNdsmN/rXq1xohg5diJ7nazC1/UzAAAAAAAA4EmOnYG4CkEQBEGQ0AjE&#10;VQ7leEaGiIyswt64xtGvXz9Z6XzOnTsnXnrxBXYOjo/q1JGVerJhw0bPw/PcLCrogXAnZQDhKK5q&#10;1aoVuz5GzJs/X1bryZdffMHOwVGmVElx5PBhWel8xo9XPzSSnxdfqOC41Ad5OleuXBExMTHsPuH4&#10;/vvvZaXzuXXrlkcwxM3BERX1qnj4UN8/LJD0q0zp59hZVHzwwfvi+vXrsoP9CUdxFQnErAjOiGHD&#10;hslqPSFhIDcHB332k/hTV1asXMnOwUGfIfR6RG/ofUlSTG6fcMR++qmsdD737t0TnzZowM7BQeKl&#10;S5cuyWrnQ59xkZHWHrKpVu01kZmZKTvYn3AUV9H3QZI3cuukgmSUubm5soPzGTVqFDuHiim//y4r&#10;nQ+Jq4pHFGXnyA9tZxK2BSMQVyGIfXmU+7clcdXWg+fZH2kBACDU4B6QNiIcxVVGEgESO3A1boQk&#10;UEYiCqvYKUkggQy3DJKT5H3dkPEz/ZY6EP7sL9VsdkDrwi3TDF7JBdfXCv7uRxJtGC0/0PeGkVgk&#10;/7wkEOJeZxdmpGeq4ySQfZwf1fYORMBk13HkhXr5K4nLi53r6sS+IXkf19MKdm0rItjnA1/QuTyQ&#10;c2n+bQVxlfPrSdubW66Xzj0Gs3VG0OcGndvtOFa90HGV/7uCLwI5Fn1B68Ytk8Mt28Mu/BFXzUu7&#10;zPYqyHDbwYjYPgvYh2w5ps2ay17v0QPifSas8siiuH8vDgZNO01mZwUAAAAAAMCNQFxlH38s3+WK&#10;a5PITxNFTNOBom6rkSIuYYKI7ziVlUrZDUmzmrafLD5pM8qzfDeJqlTUaNxXvPuVfwIrM/xXWuW/&#10;YLlNl2HsNbIRm7ftYo9PAAAAAAAAAM+Jc9fYe6hVQFyFIAiCIEiwAnGVg4mPj2dvWOOIjq7hqNAj&#10;b+7evWtJqkUPmG/evEVWO5/Hjx+LuLg4dhYjFixcKDvYn3ATV23apL7hWAWt54MHD2QH53Po4EFR&#10;7vky7Cwc9NrLly/LamdDEjWS9HBzcOgUbSBPpnt39U3n+SHB2OlTp2Sl83nvvXfZOThI6jBr9mxZ&#10;qScJCdYfDBk+fListj/hJq46cfy4ZQFMVFSUuHnzpuzgfLKzs8XLL5u/4Z/EVQcPHJDVzseK/DA6&#10;OlpWIbpDIhpun3CUKllC7Ni+XVY6n6ZNm7JzcBQtXEgkJSXJSj2h5XGzGEHSJKcSbuKqnJwcUaVy&#10;JXZ9VJQvV1Zknj4tOzgfui6sVcvag2LLV6yQ1c6HjkduBo4K5cuLa9euyUq9gbgKQezLvQeP2B9R&#10;VaQdy2Z/pAUAgFCDe0DaiHATV/kS4tglHXEaEkzYKUbIC0kSSL7ALdcsKolEXvmCHaIYgpaVd9m+&#10;cGq7EVYEF3mxU0DmxR/RlJFUhfD3/WH0vuP2n685AsWMIEZ1DPu7jzlUx6LVY5oIVALni0DPjXau&#10;q937RtXPH+w4PtxyPlBBx4JdxxpJfqgnxFV61tNov1k9Rmheu46D/FBfK7Imp+YgqDe3zPy4aXvY&#10;RdLas+y1gxFL9uewvQoy3HYwwoq4alLK1Ceu89worPLSefjiJ2YFAAAAAADAzUBcZS9HMy+L2ISx&#10;7LYLNjXi+niEUnW+HS4+/W6Mh2YdUjxiK7OQmMpbS32oH0GyLG6ZoUBkg+4iOq6/RzLFyaf8pVbT&#10;IQHJu95u2pu9PvZF5vnL7LEJAAAAAAAA4MnMvsneQ60C4ioEQRAEQYIViKscTFzjxuzNahwk1bl6&#10;9aqsdDa5ubni119/ZedQsXTZMlmtJyROKlzoP+wsKkjy8vChM1+sw01c1TDW+k3WTorDuJCYgptD&#10;RZs2bRw7PvKHxFWRkeZvdq0dgsdIQclPP/3E7hMOOielHzkiK53PqFGj2DlUjB49WlbqyfGMDFGm&#10;VEl2FhUkiHJKnBRu4qrvv/+eXRcjnBSHcTlz5owo8WwxdhYOkviRREVX3n//PXYOjqpVXwm5Y6Sg&#10;ZOjQoew+UbF6zRpZ6Xzouw8J17g5ODp16iQr9YQkPlZktQRdkzglaQw3cVX//v3ZdTHil19+kdV6&#10;cufOHVG5UkV2Fo6YmJrarlkpzb76ip2Dg76TnDt3TlbqDcRVCGJf6MdS7kdUFUdO57A/0gIAQKjB&#10;PSBtROKy0+xD2AUVI1mSWTlBsCHRBze/nQQqSVCJYLw97V4HK8INOyU1+fHnGHJyHurNLdMIo3n8&#10;fY8Y9SSpVf7X+xLMBYoZCZNqZjvPE9SLW4bV/UaiOVUvOyE5Frd8M9i1roSd+8aJ86kT50478Gdb&#10;54eOAa53IND52+g9D3GVfRgd71beP3QO5XrYCc1jVqLp5PvGzHZx2/awC7pG4K4djAhHcVWpTlvY&#10;baHCiriKoOs7NwurvIydu/Wp61IAAAAAAADcCsRVzjBoyjpXX7eApyGB1etx/cX7NgisYr4Y5OnH&#10;Lccs3QeMZq+NjZi7cCl7PAIAAAAAAADUnLkEcRWCIAiCIKERiKscTPv27U3LlyKKFhZjx46Vlc5n&#10;5MiR7BwqWrVqJSv15PHjx6LxZ5+xsxjR/JtvHBFLhIu46tGjR6Jdu3bsehhB4iWSNekMyR+4WVQk&#10;JibKSucza/Zs8WyxCHYOjhbx8bIS0Z2kpCTT0hE6n3fr1k1WOh+r550G9et7xIQ6k5CgfnBQRb26&#10;dR2RXoSTuIpkKFZkOURUVJRHYqMz9F2jaGHzc8ZrPBeSIJNEONwcHHU//lg8ePBAViM6Q5+pxSOK&#10;svuFo0WLFrLS+ezft4+dQcWbb74hbty4Iav1hD7nuFmMoDkzMzNlB/sSTuKqlClTLH0XJMqXKysy&#10;T5+WHfRk/oIFlub8qE4dWel8jh09KipVNC/Vio6uIXJycmS13kBchSD2xaq46nTWdfZHWgAACDW4&#10;B6SNSFx6Wuw9dStsMJIbeKQeTI2baPyFOckKCQ5ofUjURTIMgv5/+jP6O64mP4FsD9V2JqGL6u+8&#10;eGf3Ynbe3knj2VnyYyQvCxTaP9wyVZjZFtST1o22XV5on5Lwxdf2sTpT8nRjaRRtP65OhZGoRTXb&#10;qu3OiZioL/XnlpsX1b6heu71/qBaR1o293oVRtvYCy2Ljhfv+SAvtB/MbO9A1t2udSXs2jf0vuL6&#10;eKHl0PbJ/97zvv/o77n1or/nlucL1Xp5oWXpPh/kxez7kl5D65IXX3VGf0/rxs0TitC6cOtI6FhP&#10;X8f8/HVpbF1+zByr9Bo63mi98mPmWCXoddzy8xPsz3W3bQ+7oGsE7trBiCX7ctheBZmXuqey20JF&#10;/T4L2QdtOYaPThY9Ri8KiQe/1+3KYK9NAQAAAAAAcCMQVznH0czLovPwxaJqwx7stgTuJPLTRPFm&#10;kwGskMoXtZoOFVGNAr9urd96AHtt7Iu9B9LZYxEAAAAAAACgJuvKLfYeahUQVyEIgiAIEqxAXOVg&#10;0vbsYW9SU9GhQwdZ6XyOHD4sypcvx87BUa3aa+L69euyWk9IKmFFeOFl5qxZsoN9CRdx1dp169h1&#10;8MWChQtlBz25ffu2ePdd45tK80KShO3btslq5zNgwAB2DhVr1q6VlYjukATDirzm8yZNZKXzodmi&#10;ol5l5+Cgc7pu4cXxjAxRpvRz7DxGDBw4UHawL4GKq+7duyc7uTsk8igWUYRdDyOGDx8uO+gJSZ6+&#10;+PxzdhYOEsPNmz9fVjuf6TNmsHOomDRJ//dI5L8hqVzVqq+w+4WjVq13ZKXzIQlV7dofsHNw0Ht3&#10;x/btslpPSOQTGVmFnceItm3byg725dKlSwGJq7KysmQnd4fkjC++UIFdDyN+/vln2UFPSHZJy+Rm&#10;UaHzs2Tr1lR2BhU6JbX5A3EVgtgXq+Iq+jGW+5EWAABCicPnb7APSBsRbuIqIzGAVSGPbnwJJwiS&#10;GpB4iKvPC72GXsv1yIu/khOVxMFI7mA0O627L6kD/T1Xy5Ff+kIYiS84UQwHtywVtG25ZXmhv99y&#10;KJutzQvJZHztS5qfq1VhtC1oO5uVm9DrVPuN/txo/Wi9uG2s6kfHFvf6/JiRVhGqY9XKceYLo3Xh&#10;Xq+CxCdcH+pP+9Ls/qLjxOg9SnTuMZit9YVd60rYtW+M1tXsetLxRO/VvOtndnvnxc3nAy+++tI2&#10;oGNR9R4zc3xxUE+uXyiieq8SOtaT9o3qvUiYPTZU+5H+nN47Zs+ztM5G8xBm30/c+V7X57obt4cd&#10;+COu2ph+ne1VkLEqrqqVuIR90DYvo8ZOED927CVqxbYWr9TvxP6bsNs4kHGBvT4FAAAAAADAjUBc&#10;5TwQWIUmJLCq1riPiI7rL2K+GMSKqryQsKp6474iskF3tpcVqjVOFEkjxrPXyEZMSpkqsnNwjwcA&#10;AAAAAABWyb56m72HWgXEVQiCIAiCBCsQVzmY9CNHLAlR6AFxeoBYV0ioxM2hQreciBLXuDE7ixH0&#10;oPjGjZtkB3uybv16dllmqPvxx7KLu0OitchI45srOWr/cxzdv39fdtGTLVu2srOoeP31aI9ERUce&#10;P34sunf3/V/L9lKyRHHtEgvkf7l8+bJ4+WXzx/1njRppPd6/+fprdg4Vw4YNk5X6kpBg/b+MXKpk&#10;CTF7zhzZwXfofeUrJ44fZ5dlhqioKNnF3Tl96pSIianJroMRJEAjkYrO0KzPFotg5+Ggz26S2uhK&#10;cnIyOwdHRNHCYs7cubIS0R0659aqZf4BqbfeitEqeenSpYtHvMbNwqFbTkRJSkpiZzGCjvsRI0bI&#10;Dvbk7t27nvM/tzxflC1TWty8eVN2cm+uXLkiPqlXj10HI4Ihn6T3ScWXXmTn4aDvrIcOHpTVzmfZ&#10;8uWm31tFnikkhgwZIiv1B+IqBLEnDx/9zf6AqmLrwfPsD7QAABBqpJ2+xj4gbUQ4iat8CRv8FbLo&#10;wNfshD/zUw3XKy9DkmeytUZYkZPQepmRbZG0xVdff4UshJFQxKy8wiy0TbnlePFnPYzEN7SNuRoj&#10;jI432g9cTX6MRDf+HFeEai6zM5lFdaz5sy1V2LUu+d/HVB/Ie0G17oS/29nO/aaaz8q+oXMO14Pw&#10;51xK52g63v1Zn1A4H9AMXC8v1NPsedLoXMuhQ+ikC6N117WeqvciYXaG/Od2+t9mPsc56LgxmomO&#10;Za7ODEbb287P9VDZHlbxR1zF9Sno2Cmu8gqr3m/URsR88q2HV+p3ZP9N2G1w16YAAAAAAAC4FYir&#10;9EGS27b9Z7PbFZjng+Z9RZe+o0TH3iNFVMNE9jVO8EpsoqjVdMi/sqp3miaJ1+P6/zNDL/b1/kLr&#10;xl0n+2Lj1p3scQcAAAAAAADwDXcftQqIqxAEQRAECVYgrnI4LVu2ZG9S4yhX9nlx7tw5Wel8xo4d&#10;y86h4ocffpCV+rJ58xZLMgAvNWpUlx3syeIlS9jlmIEEYaGQ2rU/YOf3RTCEZlbEUESvXr1kpfO5&#10;ceOGiIysws7BQSIkM1IexLn06NGD3TccJPLYs3u3rHQ+JG3g5lDRqGFDWakvJ0+cEGVKlWTnMYI+&#10;865fvy67BJ59e/eyyzHDq69WFX/99Zfs5N5YFZl5sVs+Yybjxxs/GJOfVq1ayUo9efdd8w9jkixM&#10;l/wQ4TN58mR233DQ98aFixbJSuezf98+EVHkGXYWDt1iLUpOTo6oUrkSO48RJAPKOHZMdgk8Fy9e&#10;FM+VeJZdli9IBnz+/HnZyb3p1q0bO78vOnToIDvoy4qVK0XxiKLsPBz16tbV+p31i88/Z+fgqFjx&#10;Jc9xHqxAXIUg9uT/3X/I/oCqYu/xS+yPswAAEGr4I64aueE8+xB2QYRkANx3QC92SgzsxkhCQgQi&#10;qfElJLFTLJMfeh0JqbgeHPRaI6EDySK4OjPoElwQRtsnkH2ZX56RF6syHl8yHV/9jI6rQPaTav/7&#10;c5waodpHtHzu9f5g17p4xXaEHfKb+evSlLPRn9PyuDoj7FpXwo59E9+a/w9oWOlhF6r1IdxyPjCa&#10;kbaZ1XMkSX1Ux0R+dAmddGD0OaNrPY32pVkpEn0+0P6jXv5KCPOSX76Xl0Dek7o+10Nle1ilzYxj&#10;7LWDEVyfgk5Un53stlDBias4YVWoiavoQX4AAAB6IQnIsOkbxfKt6ey/EQIAAFBD51Hue60Kej3X&#10;B5gHAiv/qNuyv+g+YPQT15BJI8aL2O8GsK8PRb75OemJ9TNLyh8zRHbOLfZ4AwAAAAAAAPgm9WAW&#10;ey81B4mr8KwygiAIgiDBCMRVDqdFfDx7kxoHPcht58PhvnJg/35Rvnw5dhaO0s+VEHvT0mS1vvgr&#10;6vj+++/FvXv3ZJfAsn7DBnYZZqj78ceyizvz6NEj0aVLF4+cgJvfiNhPPxX379+XnfTkxPHj4oUK&#10;5dl5OOi43bRps6x2PtnZ2aJCefPz0TZEgpvExER236jYsGGjrHQ+Z8+e9UiVuDk4ihYuJJYuWyar&#10;9aVz587sPL6Ii4sTN2/elF0Cy6mTJ9llmOG116JkF/eG5FPPFotg5zeCpEtXr16VXfTk8uXLIioq&#10;ip2Hg6Q/M2fNktXOhyRl0dE12Fk4Xn89WlYiwYoVcRUxddo0Wel8SMBnRYRGkDxWd0aNGmVJsOXl&#10;/fffs00YRd/LS5UswS7HF2XLlHa9vGfO3Lme753c/Ea8/HKk5zNMZ+7eveuR63LzqEhKSpLVzic3&#10;N1fU/+QTdg4O+u5t1/cJfwJxFYLYE/qhlPsBVUV6Zg774ywAAIQa/oirkjdlsQ9hF0R8CZpI1sLV&#10;BRuai5vXi1UBCYeR3IGwKk8xEmN4oddwtb4IdcGF0XFoVhqiwisw4nr7s72NxDe0HJV0zEgwRn/u&#10;j/jIi53rZ4TqGKblc6/3B13r4g9GsjySDnE1Rti5rnbsG1WPQKRq/hAK5wPa31wPL/6Keui8qpov&#10;L7qETjow+pzRtZ6qY5+wclxYkU6aQXUsWHlf50fX5zoRCtvDKhBXmSNm8B52W6jIK64yElZ5efWT&#10;n9l/EwYAAADyEpswVuw6fI79t0IAAABPA3FV8CCBVefhi0Wt5oPZbQ1+E9FxPUTTnwaLAcOSnxA1&#10;5adP0jiP2IrrESrQ/Ny6mSF1Zxp7jAEAAAAAAADMsf3wBfZeahUQVyEIgiAIEoxAXOVwRo8ebfoh&#10;8cKF/iO6desmK/Xkgw/eZ2dRMXz4cFmpL/SgbpXKldh5fDF+/HjZJbAsXrKE7W8GeijczZk3fz47&#10;ty+eL1NKXLhwQXbRl+kzZrDzqKhevZrWi62hQ4d63svcLPmh1/Xu3VtWIsHKwkWLRIlni7H7iCO+&#10;eXNZqSdfN2vGzqGiQ4cOslJf6D32zjtvs/P4omvXrrJLYNm3dy/b3wwkByOZkVuzZ/dudm4zBEM4&#10;uWXLVnYWFeXLldUq16LPPSsCHxJhIsHNzh07PMcJt3846nz4oazUExKAcnOoIGlfMPJ5kybsPL4g&#10;iawduXjxokfUyy3DF/S90y6BlhM5d+6c31Iuus7QnczTp0WxiCLsPBwkxjyani6rnQ+950sUNy9r&#10;/KxRI9uExf4E4ioEsSdWxVWns66zP84CAECosS79CvuAtBHhJK4yEhjoFAFYxUggY6dkxUhmYXU5&#10;Rr0IK3IMDpXQgfBXQKZLcKHaNrROdogvjI4Xq9vGSHxDqMQ6RjMEKmdRzRPoMZUfo/3Evd4fdK2L&#10;PxgJlfzZh3auqx37RtUj0OPTKkbr4pbzgZOfQWbkVbr3iZMYfc7oWs/41gns8olgnnuMjjN/P4ON&#10;trfd4iq7cWJ7WMWquKpUpy1sn4KOVXHVq11Xeh6wbfdrH0NhlReIqwAAAJilasMeYt2uDPbfCwEA&#10;ADwJxFXuYPnWdNF+8HxRs2loy5fs4OXY7qJ+6wGiY++RTwmafNFj8BjxQfO+bF83Uye+nxg5diK7&#10;Tr6YNW+RyM65xR5XAAAAAAAAAHNAXIUgCIIgSCgE4iqHc/rUKUsPBdOD9rdu3ZLVzic5OZmdQ0Wt&#10;Wu8ERe6xYOFC8Wwx8w8ve4msUtkWaUdBFVdlHDvmETtxcxtR5JlCYvLkybKLvuTm5or6n3zCzqSi&#10;X79+str50HuDZBTcHCrS9uyR1UiwQjKAl158gd0/HNWqvSays7NltfNZtnw5O4eKyMgqWufzJjU1&#10;1ZJYxkvZMqXFipUrZRf/U1DFVZcvXxbvv/8eO7cvgiXGa9myJTuPChJD0fldRx49eiQSEtQPenDQ&#10;dxAk+ImJqcnuH44XKpQXx44elZXOZ/++fZYEiGVKPycOHjggq/WFxEOvvPIyO5MRJBBKSUmRXfxP&#10;QRVXkTCpicXvf17o/Hf//n3ZSV969OhhWrRKNIyN1TrngAED2DlUBEOunDcQVyFI4KEfSK2Kq7Kv&#10;3mZ/nAUAgFBj/t6L7APSRkBc9V+sCE90YyT1SJ6+jK3xByNRjdXto5KxEHaIMYyEDv5uEx2CCxLF&#10;cP0JWieuxio0K9ef6NxjMFtjBNVwvbzk3970v7nXEXbse9X7wW7hiuoYtvNcoWtd/MHoWPVHsGPn&#10;utqxb1Q9dG77UDkfqPYdYcdnEM1otAxdQicdGH3O6FpPoxmCee4x+qzx9zPYaF3t+lx3Cie2h1Ws&#10;iqte6p7K9inoWBVXVeqwWNSO+56VVHFAXAUAAMAKtVsOEecv32T/zRAAAMD/gLjKfcxes1e07T9b&#10;1Ijrze6DgsrbTXuLNl2GiaGjJ7CCJit06z9WvN98ILsctxGItGpSylSRef4yexwBAAAAAAAAzANx&#10;FYIgCIIgoRCIqxwOyUNq1KjO3qTGUbRwIc9D5bpCD9qXLFGcnUXF9BkzZLXefN2sGTuPLypWfClg&#10;OVBBFFeRtCoq6lV2Zl98Uq+e7KI3q1av9rxHuJk4Ioo8IzZu3CSrnQ+938uUKsnOwlGlciVx8sQJ&#10;WY0EK7dv3xYf1anD7iMVa9etk9XOJysry5JYiyDhQzDy66+/svP4olTJEmL5ihWyi38piOKqS5cu&#10;iffee5ed2RfR0TWCsk6HDx2yJPAhpk6bJqudz4MHD0TVqq+wc3CQWG37tm2yGglW6B9Nv/n6a3Yf&#10;qZg0Sd93f5LKvPHG6+wcKn744QdZrTdjx45l5/EFff8KVFpaEMVV/khLvVQoXz4ooknaDy++UIGd&#10;SUX//v1ltZ7U/uf6iZuDg8Rq8xcskJXBCcRVCBJ4Hj7KZX84VUE/wHI/zAIAQCjij7hq3p7L7EPY&#10;BREjgYEV4YlOnJYA5ccuQYmRWIZkLVyNFYyEDv7KP3QILoyWYcd28aLaj/7KcFT7k8h/HBq91g7J&#10;jWrd7H4/GB3D3Ov9Qde6+Iud89nZy459Y9Rjy6FstsZuQuF8QOc+rpawsr194cQ53Y0Y7XNd62k0&#10;QzDPPUbHmr/bxmhd3S6ucmJ7WOXzSYfZawcV4SquendoGrs9VJRqM4sVVKmAuAoAAIBVJi3czv6b&#10;IQAAgP8BcZW7IYlV9zHLPNu9oImsohomivqtB4i23YaLAcOSWTGTVeYuXCp27z0ksnNu/bv9SGbJ&#10;Ld8N1G3Z329pFZGecfqpYwYAAAAAAABgHYirEARBEAQJhUBcpSE///wze5MaR0TRwmLpsmWyUk9a&#10;t27NzqIiISFBVurN9evXxacNGrAz+SJQeVVBE1cFIq16//33PA+8ByM9evRgZ1LRJC5OVupJamqq&#10;R8DDzcLR/JtvZCUS7AwfPpzdRyrGjx8vK/WkV69eonCh/7CzcHzWqJF49OiRrNYXEni0aNGCnckX&#10;pZ8LTF5V0MRVgUiroqKixLGjR2UnvSGxDTeTilq1amnd9iQLpO8E3CwctWt/ICuRYGfhokXsPlKR&#10;mJio9R9b6din7/HcLBxvv/1WUM47tE26du3KzuQLEoIGIq8qaOIqj7SqcWN2Xl+8UKF80KR4q9es&#10;YWdS8fLLkVq/+1++fFm8/no0OwsHzffw4UNZHZxAXIUggeevew/ZH05V7D1+if1hFgAAQhF/xFVL&#10;9uWwD2EXRIwEBnYKOOwkvnUCOy/hhLigTr1YdlmEleXZIZYxIlQFF05vFy+q5fgrJSGJjkp+Q3i3&#10;udE2pGM5f19/UM1ht3BFx77StS7+Yud8dvayY98YHau6tr8d62EG1XLMrKeO9zThBkmPDoy2p671&#10;dMOxzxGqn+tO4Yb3RKPkg+y1g4pwFVdZ3U5WxVVRn7Rn/00YAAAAUNF5+GL23wwBAAD8D4irQosD&#10;GRfEwo0HRZ8Jq0T8b3+4WsrE8UHzviL+lyGix+AxrIjJH6bNmis2bt0pMs9fZrcZQTLLmk37szMF&#10;g5dju4uWnYay62MWEnRx6woAAAAAAACwDsRVCIIgCIKEQiCu0pBBgwaJooULsTeqcXzz9deyUk82&#10;btzEzqGiTKmSHvFRMEJiEnponpvLFxVfetFveVVBElcFIq0i1q1fLzvpTXZ2tnjpxRfYmVTMnTdP&#10;VutJ+/bt2TlUdOrUSVYiwc70GTNE8Yii7H7i0C2zOXH8uCUhCn3mbNiwUVbrzYULF0TZMqXZuXxB&#10;4jd/5VUFSVwViLSKmPL777KT3ty9e1e88cbr7EwqkpKSZLWeDBs2jJ1DxdfNmslKJNih76tWpEe6&#10;ZTY3b94UL75QgZ1FxR9Tp8pqvbl//7547bUodiZf0OdLSkqK7GQtBUlcRec7f6VVRM+ePWUnvSGp&#10;Zf1PPmFnUqFbWrxg4UJ2DhV1PvwQ4ioEKQCxKq46eiaH/WEWAABCEYirjDESGNgtCrELlXCEcEK6&#10;YJfQQjW3Xds5VAUXdsp7jHBi+xtJ1Khv8vRlyvWza78TobwN86NrXfzFzvns7GXHviEZG9fDCy1j&#10;1fYMttYudO3/QLZX4y+as7VE76TxbI0/uEHSowOjzxld62k0g93HnhVC9XPdKdzwnoC4yhxOi6te&#10;q/8T+2/CAAAAgArIVQAAwDcQV4U+5y/fFMu3poth0zeK9oPnW96nTkGSqsY/DPQImrr0HSVGjp3I&#10;CpiskvLHDLF05VqPuOlstvl7G2g70TYKtsAqOq6H6D5gNLtuZoG0CgAAAAAAAHuBuApBEARBkFAI&#10;xFUacu7cOVH6uRLsjWockZFVxNmzZ2W187ly5Yp4/fVodhYVuh9gzpup06aJkiWKs3P54oUK5UWv&#10;Xr1kJ/MpKOIqEoREVqnMzumLYhFFxKhRo2Qn/enRowc7l4rIyEit7yMSzURHm38fkfjh0MGDshoJ&#10;dkhaRJITbl9xlHu+jNibliarnc/t27dFvbp12VlUkFCDBBXByNp160T58uXYuXxB8qqff/7ZIwWx&#10;koIiriIhTI0a1dk5fVG40H9E165dg/YPTDQ7N5eKMqWf8+w3XaH3UV2L76OVq1bJasQN+eCD99n9&#10;xFHi2WJi2fLlstL5kDjn22+/ZWdR8c47bwft3LN/3z5Ln3t5IYlsq1atPN99rKSgiKvouqBWLf4B&#10;QjPQcRKs/b5m7VrPZwU3Fwd9/9f5PqLPr/j4eHYWFcnJybI6eIG4CkECj1VxVWb2TfaHWQAACEUg&#10;rjLGSGBgRXiiE5XYxKl5jUQJVpZph1jGF6pt41bBhZEop069WLbGX5za/qq+hGp/EEOSZ7L9/EG1&#10;HLuFK8E8hu1eF3+xcz47e9m1b+h9x/XxQv2cEsSEyvlAVUvQOnA1/uAGSY8OjD5ndK2n0XHvz/vR&#10;Lpw4Boy2tx2f607ihvcExFXmgLgKAACA24BcBQAAfANxVcFl1+Fz4o/lu0SfCatE654zPPuOqBHX&#10;m923VolqmOiRUxF1W/YX3/ycJH7uMUL0SRrHypb8ZVLKVDF34VKxedsucSIzi11XK5zKuubZJnZt&#10;ByvEfjdADB09gV1Ps0BaBQAAAAAAgP1AXIUgCIIgSCgE4ioNoQeTSSDC3aimYumyZbJaT6w+aE9i&#10;kYxjx2S1/rRs2ZKdyyw//PCDR9hlNqEurrp+/bro0qULO59ZGjVsKLvpT3Z2tnjxhQrsXCo+a9RI&#10;VuvJyRMnRETRwuwsHHRc3Lp1S1YjwQ5dkP/444/svlIxduxYWa0nVuVtJKbYsGGjrNYfkgRyc5kl&#10;Li7Oknwu1MVVJOoaNmwYO59ZatZ8U3bTH9p+VuR9RExMTZGbmys7OJ+bN296BJbcLBzVqr3m+fxB&#10;3JP+/fuz+0rFr7/+Kiv1xKq8jfhj6lRZrT+0bG4ms7z33rviaHq67OY7oS6uIjnZ9BkzRPGIouyM&#10;ZqDvs8GSENH5tv4nn7Bzqaj40ovi6tWrsoOevPHG6+wsHBXKlxfpR47IyuAF4ioECTxWxVXZV2+z&#10;P8wCAEAo4o+4avqOi+xD2AURI4GBVeGJDlZtz1DKXpya165l2iWWMUI1p1sFF0YSChKJ0PLtwo59&#10;yEECKq6vEY2/aM728hfVutktXAnmMaxLHkPiITouVdg5n5297No3tP6qufJCr6HjWJeoyU3ng0Bq&#10;rWC0PWgduJpQhNaFW0dC13qq3j9EfOsEtsYu8p5f8tM7aTw7E+HvtjHa3rRMrkYn+bdBXpzYHlZp&#10;NuUIe+2gIlzFVZ+MOcBuDxUQVwEAAHAayFUAAMA3EFeFN8u3pj8F/bvftCVbxbjpy0VS8mzRe1iK&#10;6NJ3lIceg8ewMiW7mD57vli6cq3YuHWnSM84Lc5m57Bz28HRzMui8/DFomrDHuyxbidvN+3t2X7c&#10;OpuFBF6H0k+w6wIAAAAAAAAIDIirEARBEAQJhUBcpSlDhw5lb1RT8XWzZrJST3bv2iWKRRRhZ1GR&#10;kJAgq/WHHnyvXbs2O5dZIqtUFps3b5EdjbNg4UK2hxlq1aoluwQnB/bvF1FRUexsZnnzzTdEZmam&#10;7Kg/PXv2ZOdSUbRwIbF6zRpZrSdTfv9dRBR5hp2Ho2vXrrIScUvmzZ/vOXa4/cVRu/YHslJPzpw5&#10;I8qXL8fOoqLxZ59pFQPlDYnZvvziC3Yus5QvV1bMnjNHdjRO2p49bA8zVKlcKajiqnPnznk+K7jZ&#10;zFK5UkWPvCtYmTx5MjuXEVSjM2vXrbMkzWn+zTeyEnFLdu3caen76ssvR4p79+7JaudD573q1aux&#10;s6h4++23xP3792UHvXnw4IH46aef2LnMQu+pESNGyI7GIRGc1esNLyWeLeY5VwYrJL77tEEDdjaz&#10;lCn9nPbvp3lDyy7yjPnvOQRJM3Xm8KFDlr7ruEEQTIG4CkECS+7fj9kfTVXsPHyB/VEWAABCFX/E&#10;VcmbstiHsAsiRgIDgkQBXF2woHm4OQknxTZ2iErsEssYoZrTrYILIwmFLuzY/iTw4Xpz0PJIhsb1&#10;8RfVfrf7PRHMY9judaHjl45vEiJRb1quatlm8Gc+O9fVzn1j9X1Jy6YarpcVQuV8oNpv/mxrI4w+&#10;73RJenRg9Dmjaz1V7x/CrhmSpy/z9KJl0bHihVumGfydy2h76/zO55btYZU2M46x1w4qwlVcFTN4&#10;D7s9VLzQboF4u0ErVlLFUa1+O/bfhAEAAAAVkKsAAIBvIK4CZjl28qxHJrX3QLpHLEWQZGruwqWW&#10;8IqpiP2HMzw9T2RmscvUAQmsuo9ZJmo1H8we84EQHddDtO02nBVRWWHWvEWOSrwAAAAAAAAIdyCu&#10;QhAEQRAkFAJxlaZkZWWJl158gb1ZjSMq6lXtD2d/8/XX7Cwq6EH1Y0ePymr9uXr1asDyqnJlnxfr&#10;1q+XHdU5mp4uShSPYHv4ol27drKL/pDggWQm3FxmIWnV+fPnZUf9uXDhgnihQnl2NhUN6tfXKuu5&#10;cuWKiI6OZmfhKP1cCc8xhbgrd+7cEW+88Tq7zzhIrHDwwAFZrSddunRhZ1FBIq71GzbIav0hGUug&#10;8qpni0WIWbNny47qXLp0ydLnbF7i4uKC9o8yGceOec6z3FxmofM8SQqDlbt371o6BxKvvx7tqdMV&#10;en/Xq1uXnUVFMN87CB8SLVmRB9F3t1WrV8tqPRkzZgw7ixEkpglmApVXEcOHDxePHj2SHfmQRCwm&#10;piZb7wsSfAVLMEjfRT+pV4+dyywkrVqzdq3sqD/0GWd1Hegzla5hdYW+u3/77bfsLCr+mDpVVgc3&#10;EFchSGD5v4e57I+mKtKOXWR/lAUAgFAF4ipjjMQYhE6JgRmM5iX5AVdjByqZAv0593oOlRjDSg9f&#10;qOZ0q+DCqL8u7Nj+JKJSbfv8dO4xmO0RCKpl2/2eCOYxbMe6kCiFJGNm95UV/JnPznW1e9+QRMrq&#10;dqLXx7dO8FvMFirnAzv3mxFGn3e6JD06MNrvutbT6FgPRMpGtSTHs/peMoO/28Zoezv9nc+N28Mq&#10;EFeZw6q4qvpvK8SQEWNF/I/dRK3Y1qysKi/VP/mR/TdhAAAAQAXkKgAA4BuIqwD4H1v2nRLtB88X&#10;VRv2YI9/M7wc213Ubz1AdOw9kpVQWWFSylSRujONnRUAAAAAAABgH6kHs9h7qjn+uvcQ4ioEQRAE&#10;QYISiKs05datWyIy0tqNbosWL5bVepK2Z48oHlGUnUXFjz/+KKuDk//Kqz5gZzMLrXPr1q09+8go&#10;qampIr55c/Haa1Geh8+LPFOI7UeSBJKIfPzRR2LEiBEecYvukBigQ4cOomSJ4uyMZgm2tIrSs2dP&#10;djYjVq9ZI6v1ZMuWrewcKsqVfd4jQUDcl/fee5fdZyroPa4zJDQkYRY3i4rGn30mq4MTOgc2/fJL&#10;djaz0PmW5FLZ2dmyK58jhw+L7777TtSoUV2Ue76MR9zF9aPzPgk53n//PdGnTx9x8+ZN2UFfSNAx&#10;cOBAUbZMaXZGswRbWkVJmTKFnc2ISZP0fi87feqUKPFsMXYWjogiz4i9aWmyGnFTrMrw6PuQzty+&#10;fVtUr16NnUXFW2/FeL67BTMkWuVms8KHtWuLE8ePy458zp49Kzp27Chq1nzT83kWUbQw24v+vEL5&#10;8p5t07lz56B9b0pJSREVX3qRndEsz5cpFVRpFYVEvarPRBU9evSQ1XpC12JWhbuLlyyR1cENxFUI&#10;Elj+3/2H7A+nKg6evML+KAsAAKFK2ulr7APSRkBc9T90iQDMAnGVMao53Sq4MOqvC7u2v5l1sXNf&#10;50W13+1+TwTzGA5kXeavS/PIUri+duHPfHauqxP7xt/tRsskQdiWQ9lsXxWhcj5w4hjlgLhKz3r6&#10;Eg/681k3JHmm8j1pF/5uG6PtbcfnOoebt4dVrIqrCK5PQcequKpW4pJ/H8YdPjpZtGmfaCiwgrgK&#10;AACAVSBXAQAA30BcBcDTHMi4IMbO3Srif/vDlMSqRlxvz2tHzdokFqxY7xFO5RVQWWX8pCli7YZU&#10;kXX5OjsfAAAAAAAAwF64+6lVkLgKQRAEQRAkGIG4SlNIUPHLL7+wN6up+Obrr2W1vjT/5ht2FhWl&#10;nyshMk+fltXBiR3yKqJatdfEmDFjxF9//SU786F9STInEqSQ7Csv+/buFSdPnPApwXIqNBsJREgG&#10;wK2jFdwgrdq4cZMoX64sO5+KTxs0EI8ePZId9CQhIYGdRcW3336rfUbEXEhExe0zFSTp0J0uXbqw&#10;s6ggAc/WramyOjh58OCBZdkMR2SVyh7ZU05OjuysDkmu0o8ceeo8TTKi4xkZ4tq1a/KV+rNg4ULP&#10;scOtoxVI8HHwwAHZNTihz0KrYs433nhd3LlzR3bQk6SkJKVwkqNu3bpBFwkhfOj9w+0zFVFRUdq/&#10;l40dO5adxYgZM2fK6uDFDnkVyai6du0qzpw5I7uqc/nyZXHs6FHPeTn/eZr+/MqVK/KV+kOiqUYN&#10;G7LraAWS3QZbWkXSr5iYGHY+FSTr8iWLtDuz58xRisw4SFIZDPEkF4irECSw0A+k3A+nKo6eyWF/&#10;lAUAgFDFH3HVyA3n2YewCypGwgaSj3A1wQLiKmNUc7pVcGHUXwe0vXonjWdns4pZKYcTcg3Vfrf7&#10;PRHMY9jfdaH9q+ppJ/7MZ+e6OrlvaBuq+htByyZhDdeTI1TOB3buNyMgrtKznrTPuWUT/rx/6HsT&#10;18tu/N02RtvbCXGV27eHVSCuMkcg4iovRgKrUBFX0YP8AAAAnIGkENy5VwXVcP9mCAAA4H/QuZI7&#10;h6rAuRWEI+t2ZYiFGw+KPhNWPQHJrXYdPsfW7D+cIRYt++c1+a57jZg2a67YsXu/OJuN+zYAAAAA&#10;AADQxYWrf7L3U6uAuApBEARBkGAF4iqNWbhokShRPIK9YY2DHrS/ePGirNaTXTt3WnpgmIiLi9Mu&#10;oMgfu+RVROPPPhO7d+2SnUMnJC+Jb27PDZYkFQm2tOrhw4eizocfsvMZsWr1atlBT0h+8/bbb7Gz&#10;cJBEKCUlRVYjbgudA8uWKc3uOw4SdJBcQ2fOnj0ryj1fhp1HxQcfvB9UAQjl/v374ovPP2fns8r7&#10;77/nEduFWkhs+PPPP7PrZBWSVh3Yv192Dl78+dyZOHGirNaTu3fvej7buVk4Chf6j+jVq5esRtwW&#10;EqZWrPgSu+84ikcUFZs2bZbVekKirKioV9l5VLz2WpQ4cfy47BC8WJVxqqD1WbJ0qewaOiHJU+/e&#10;vdl1sgpJq1avWSM7By+//fYbO58R3bt3l9V6QvLdH3/8kZ1FRZs2bWR18ANxFYIEFqviqtNZ+C92&#10;AgAKFv6IqxKXnmYfwi6oqCQchD/SBieBuMoY1ZxuFVwY9Y9vneBZhpOs2p7BzmUVo/XID+0ju5br&#10;RbXf7X5PBPMY9mddzO4XWiZBy/AFV0/Q33EzGGHnuqpms3PfJE9fJurUi1XOrcKsHC5Uzgeq9bdz&#10;WxM0E7ccgrYVVxOKGO13HetpJFay+l6k9wfXJz90rBDU3xdcPeHvtjHa3nTMcTX+Egrbwyp0jcBd&#10;OxjB9SnovNQ9ld0WKjhxlRdOYBUq4iru2hQAAIA9QK4CAAD2g3MrAM5yIjNLbN62S8yat+ipa9/x&#10;k6aI+UtWiI1bd3pex9UDAAAAAAAAnOXclVvs/dQqIK5CEARBECRYgbhKY0jEU7XqK+wNayrmzZ8v&#10;q/Xkxo0b4tVXq7KzGDF12jTZIXj5r7yqNjufVUgw9u2334q0PXtkd/fm8KFDom3btqJMqZLsuljl&#10;zTffEOfOnZPdg5flK1aw8xnxaYMG4tGjR7KDnpAMg5tFBYmO6H2GuDcfWjyPDBkyRFbqyePHj/06&#10;1/Xt21d2CF5IXvXlF1+w81mF5EJN4uJCQmB1+tQp0bVrV/FChfLsulilSuVKrpBWkTCxxLPF2BlV&#10;0GeMbgEHCcOKRRRh5+EgweDxjAxZjbgx8fHx7L5T0a5dO1mpL183a8bOYoRbRDy0vbj5/KFu3bpi&#10;8ZIlsrN7Q7LgAQMGiMhIaw83qni+TClXSKuys7Mtid6IShUreup0hmRvVj8j12/YIKuDH4irECSw&#10;WBVXnb10i/1hFgAAQhWIq3xjJBYgkYDdkp1AMBJ5kNCAq7ED2g7cMunPuddzqIQLVnr4QjWnWwUX&#10;Rv11SSgChd4fqu2ugt5zXC9/US3f7vdEMI9hq+syJHkm2ycvtB/MSpW82Lmt7eylY994oWO+c4/B&#10;ymVykPSK65WXUDkfqPab3dsa4io966nanwQJ07gaDnot18MLLYckWWbeC16cOAaMtred4qpQ2R5W&#10;gbjKHHaKq7zkFVhFf/Id+2/CbuNAxgX2+hQAAEDgQK4CAAD2g3MrAPo5m50DURUAAAAAAAAuITP7&#10;Jns/tQqIqxAEQRAECVYgrtIYko106NCBvWFNRYv4eFmtL6NGjWJnMaJmzTc9QpJgh+RVVqUzRjxb&#10;LEKkTJkiu7svCxctEmVKP8fO7g+0H90graL3Sp0PP2RnNKJ3796yg75YfU+TEI0kdoh7M3ToUHbf&#10;qSAph25h2qLFi9lZjCBxRU5OjuwQvDx48EA0/fJLdkZ/IIFV//79ZXf3Zfu2bR4JCDe7P5C0ioRR&#10;bohVeRDRunVrWa0vw4YNE0WeKcTOw1Hvn/f0nTt3ZDXixsyZO5fddyqio2uI69evy2o92bN7tyVh&#10;GlGyRHFxND1ddghufvrpJ3ZGfwmGPMxsSFRXvXo1dm5/IGnVmrVrZffg5rfffmNnNILOgbozd948&#10;S++X6OhoceXKFVkd/EBchSCBxaq4KvvqbfaHWQAACFVOZN9iH5A2ItzEVSQg4b4XeqG/5+qCgZG0&#10;wG5piBcjMZGVZeoQy6jmdKvgwmh/+iPvCQZG4jcjSKzE9fMH1X63exsG8xi2ui6qPgT1siJLyYud&#10;29rOXjr2DQdtRzPvATPrFCrnA9V+s3tbu0HSowOjzxmn15OOX265XsyeJ3z1ofeIPxJQJ44Bpz/X&#10;iVDaHlbxR1y1ZF8O26sgY1VcFdtnASur4hg1doLo2HO4qNm0P/vvwm5iy75T7PUpAACAwIFcBQAA&#10;7AfnVgAAAAAAAAAA4czprOvs/dQqIK5CEARBECRYgbhKc0g2QpIN7qY1jhLPFhOpqamyWk9IKvJV&#10;06bsPEb88MMPskNwY7e8qmjhQmLy5MkiNzdXLiH4IbHTvPnzPYIDbmZ/iImp6QppFcWfh+zrf/KJ&#10;uH37tuygJ4cPHRJly5Rm51FBxxLi7qTt2SOKRxRl9x8HndNnz5kjq/WEzgEdO3Zk5zGiYWys7BDc&#10;2C2vIvr16+c6KdymTZvFCxXKs/P6Q2SVyq6RVo0fP15EFHmGnVPFG2+8Li5fviw76ElWVpZnu3Hz&#10;qEhMTJTViFtD31fKPV+G3X8qkpKSZLW+jBgxgp3FiJiYGHH37l3ZIbixW16VkJDgOincoYMHRVRU&#10;FDuvP5BQ1i3SqmXLl4sSxSPYOVWQaPHUyZOyg57Q9/e3336LnUcFiWDdFIirEMT/5P79mP3RVMXW&#10;g+fZH2UBACDU4R6QNuLXRSdF2slbYcPKbWoxE0HCEK4uGBjNSn/O1QTKH4uMZSpcDYeRWIZ7vT+o&#10;tk3bDt3Z1/uC6rh+BG0XrsYKdm3bYNEpUS19a946QTT+ojn7d4SO/W73NgzmMWxlXYz2S6DbxM5t&#10;bWcvHfvGiKRxM5Xr46VX0ni21kuonA+M1nPe2jS2xh+Mtoe/53Q3YvQ54/R61qmrlq5Zee8Y9aHP&#10;Aa7GDE4cA05/rhOhtD2s4o+4avHeHLZXQcZJcRUxd+FScf7yTTFs+kZXC6z+WL6LvTYFAAAQOJCr&#10;AACA/eDcCgAAAAAAAAAgnDlx7hp7T7UKiKsQBEEQBAlWIK7SHJJ11K79AXvTmopgPGhP4pZni1l7&#10;0Pm5Es96JB1uSE5Ojkd+FFG0MDurVcqXKytu3boluwc/jx49Eq++WpWd1R9IgHP+/HnZPbjZm5bm&#10;2d7cnCqKPFMoKJKAlClT2HlUREdH48HzEAhJoazK+0jGoTv0nq1Q3roUaeasWbJDcHPv3j0xePBg&#10;8XyZUuycViGBmG7Zhq98/NFH7Kz+0Lp1a5F+5IjsHNxknj7t12dQMMR96zdsYGdR8eILFcTZs2dl&#10;NeLm0HcXKzLYzxo1kpX6Qp/5/kiRhgwZIjsEPxMmTLAsfzNiy5atsrM70rJlS3ZOf/i8SROxfds2&#10;2Tm4oWuhDz54n53TiGCI+zKOHbMkDCWx857du2W1OwJxFYL4n/97mMv+aKpiV/oF9kdZAAAIdbgH&#10;pI1oM/0Y+xB2QUYlPfGSPH0ZWxcMjKQhdkkX8mKXVEOHWEa1bdwsuFDNbOd2cQIzEjVfUjiSW+Xv&#10;6w+qZdgt+wnmMWxlXYzOZ4Gey+zc1nb20rFvfLH5YLbhtjezXqptonM9fGG0jnZ+VrpB0qMDuz5j&#10;rUL7ilumFyvnZ6Pjlt4XXI0ZnDgGgv257rbtYZURG86z1w5GhKO4qtgv/+wrZluo8Edc5b3Oc7PA&#10;qvuYZU9ckwIAALAPyFUAAMB+cG4FAAAAAAAAABDOpGfmsPdUq4C4CkEQBEGQYAXiqiCExA3cTWsq&#10;oqNrBOVh1a+bNWPnMYIezs/NzZUdgp+p06aJcmWfZ2e1Akm85i9YILsGPxs2bBRlSpVkZ7VC6edK&#10;iFGjRsmu7si776pvqlbRoH597cfdw4cPLUvoBg4cKKsRt2ftunXsPlTx0osviDNnzshqfenSpQs7&#10;jxFly5T2CC3cEtrWlSpWZGe1AglsRo4cKbsGP4cPHRIVK77EzmoFknl069ZNdnVHmloUuxGvvx4d&#10;FAGk1Vl//PFHWYm4PUfT00NCdjNu3Dh2HiPofHbk8GHZIfg5eOCAqF69GjurVX799VfZNfghAWSN&#10;GtXZOa1A+4vkgiS+dEs6derEzmpExZdeDIrIliR03DwqGsbGykr3BOIqBPE//+/+Q/ZHUxX7j19m&#10;f5QFAIBQh3tA2ohwFFd1ShzMfj/0UqduLFsXDIykIbQeXE0g2CUpUfWxU8iikkWEquCCxE9cjRto&#10;/EVzdm6iV9L4f19ntA0JO0Q3qm1oRhRkBaP3wry1aWyNVexYF6Njinu9Fezc1nb2Uu0bO9bZCnQc&#10;BLL9jWrdcj4goRE3I2GnPAfiKmfXk77XcMskrBxvRvuJPie4GrM4cQwYbW87PtdDbXtYJXlTFnvt&#10;YEQ4iqu47WBEIOIqL24UWMX/9sdTcwIAALAHyFUAAMB+cG4FAAAAAAAAABDOHD5tTVx1//8eybu0&#10;EQRBEARB9AbiqiCEHkR/oUJ59sY1FWPGjJHV+pK2Z49H2MTNY0S7du1kB3fk9KlTIvbTT9lZrZCQ&#10;kCA7Bj+9evViZ7TC+++/J9KPHJEd3ZEePXqIIs8UYudVQbKANWvXyg76MnvOHM+yuZk4ypR+TqSm&#10;pspqxO3JysryiPi4fakiGDKOs2fPivLly7HzGPF5kyauEmxkZ2eLli1bsrNa4bNGjWTH4IdEE9yM&#10;VqBjcOeOHbKjOzJhwgRLsiAvJO3UHTrnFosows7DQa+dO2+erEbcHhKhWRVIfvP119rPfTSn1c8T&#10;gr6nBUP2psr169dF165d2VmtEBNTU3YMfjZu3MTOaIUK5cuLVatXy47uyLLlyz1yWm5eIxITE2UH&#10;fTl54oRHqMnNo2L48OGy2j2BuApB/A/9V324H01VHDmdw/4oCwAAoU7xXzazD0mrCEdxFaEShnhx&#10;QgrlD0bSEH+EL0aQuMJIpMLVqNAhllHN6lbBBWEkD8krgHITSeNmsvMSnORNte8JO45Z1X63+/1g&#10;dDzYIeCiHlxvwuy6GIlN7BDw2bmt7exFNVwvO88vZlG9p83MEgrnAyPRo53vOV2CrGBjdF5xaj2N&#10;lklYESwZ9Qr0e5MToiajee34XA+17WEVf8RVKVuz2V4FGW47GNFs4FxWUKWCE1flZdLC7aJW88Hs&#10;vxvrhCRa3HwAAAACB3IVAACwH5xbAQAAAAAAAACEM2nHLrL3VKv4v4e58i5tBEEQBEEQvYG4Kkj5&#10;qE4d9tdCSlUAAP/0SURBVMY1FdHRNcRff/0lq/Xl22+/ZecxgoQWO7Zvlx3cEXrwv3379qLEs8XY&#10;mc3gJiFX79692RnNULRwIdGmTRtx6dIl2c0dOZqe7pE7cTMbESxRjVVZxhtvvC4rkVBJixYt2H2p&#10;ggRSFy5ckNX6QqIJbh5fzJs/X3ZwRx49euSR15UvV5ad1wyNP/tMdgt+/pg6lZ3RLM2++kpkHDsm&#10;u7kjdHy//DL/wJIRb7/9VlCkG183a8bOo4Kkom4SBSG+Q+cMbl+qICHr/n37ZLW+TJw40fP9i5vJ&#10;CDcKeoYNGyYiI62fB7wUJHFVbGys6655bt68Kd577112XiMiI6t4pJ26Q9JPbh4VEUULi1MnT8pq&#10;9wTiKgTxP1bFVcfPXWV/lAUAgFCnUuI29iFpFeEqriJRA/c90QtJR+atTWNr7cSXOMFIbkMzkmyK&#10;q/MHIwGDVQmODrEM9eKW4VbBBUEyGq4/YYdoyAlU21n1HjE6ZolAhRuqeeyU6BBGxwNJdrgas9Dx&#10;pFoPwuy6OC02sXNb29lLx/nFLKrjxMwsoXA+oPc4Nx9B62jHZ5DRdiDsOJbdgtF5xYn19LVtre5D&#10;o/kD/Zx04nzm5LxEqG0Pq/gjrqIarldBhtsORsQPmsMKqlT4Eld5cYPA6lTWNXY2AAAAgQG5CgAA&#10;2A/OrQAAAAAAAAAAwpnthy+w91SryM39W96ljSAIgiAIojcQVwUp9AAqd+OailIlSwTlQfs7d+6I&#10;116LYmcy4tVXq4r79+/LLu7J0mXLxDvvvM3O7Itx48bJLsHPnLlz/RIgREdHi5mzZsku7gqJTbiZ&#10;jXjpxRdETk6O7KAvmadPiwrly7MzqRgyZIisRkIla9etExFFnmH3J0eRZwqJ5StWyGp9IeGTVRki&#10;8XyZUkERbfkKSUDqfvwxO7MvunXrJrsEP1u3poqSJYqzcxpBQphRo0bJLu5Kk7g4dmYjSGZ57OhR&#10;2UFfrl+/LqpVe42dScXPP/8scnNhlg+lHDl82HMu4/aniuTkZFmtN/Hx8ew8RpCkZ29amuzgnhzP&#10;yBBxjRuzM/uCtoNbQuth9fscQaJKkqa5MXQe42b2xbr162UHfXnw4IH4sHZtdh4VX37xhSuvMSGu&#10;QhD/Y1VcdTrrOvujLAAAhDpWxVUNxx1kH8Iu6JCoQSVS8WK3CCcvJPfxLt+X3MBoThJwcTVW2Xww&#10;23A5JL/g6lToEMuo5nVCcNEpcTBbYxVfxx0dF1xdsCBBEzcnYSRvMhLD0foHIrtRbT87jy3ClzSO&#10;qzGL6v3hxey5x0hsEui5gXqrtrU/50Y7e+k4v5hFdd4wM0uonA+MZgz0OPMlViJ0SXp0YPQ5Y/d6&#10;OrFtjea3+j0hP/Q5y/Ul/N02RvPa8bkeatvDKtO2X2SvHYwIN3HVqoNX2e1ghFPiKi/BFFit25XB&#10;zgQAACAwIFcBAAD7wbkVAAAAAAAAAEC4cun6bfZ+ahV0X/bjx/ImbQRBEARBEM2BuCpIuXv3roiJ&#10;iWFvXlPx7bffymq9WbR4sXiuxLPsTEZ07NjRlQIIknH9+OOPovRzJdi5Od588w3PPnNLaLtaEdWU&#10;KB4hWsTHe0Qebkzfvn1F4UL/YWdXUSyiiEiZMkV20Bs6trmZVFSt+oq4efOmrEZCJfQ+axgby+5T&#10;FXXr1vWIGHSHZE8vvlCBncmIb77+Wty7d092cU8eP34sfvvtN48chJubg0R22dnZsoM7Et9c/cBX&#10;fkh81vizz0RmZqasdlfofPtssQh2dhV0Xu/fv7/soDcjR45kZ1JB8qPTp07JaiSU0rZtW3afqoiO&#10;riFu3bolq/WFJElRUdZlsCTyu3btmuzirgwbNkxEVqnMzs1BMr+DBw7IaneEPmu4WVV8/NFHYt/e&#10;vbLaXVmxcqUoU/o5dm4jEhISPBJM3Vm4aBE7jwqS9qampspqdwXiKgTxP1bFVZnZN9kfZgEAINSB&#10;uMo8RsIBLyRImbc2ja33BxJE5Zf6+BIQGMmDiKRxM9k6KxiJhtwqllHJVPwVOjgpAcpLnbrqfyP2&#10;Z1s7RSDiJl8iNNoGXJ0ZjI6tQIRY+fElFfJHSkLbRTV/XsweB0bHbCDHkpG0ivCnt6qfP71U25CW&#10;wb3eSVTvZ7OzhML5wOgziNbT389IM2IlQpekRwdG3zvsXE9f3xsIf87DRvMbyQx94etYcOvneqht&#10;D6ss3pvDXjsYEW7iKn+2kVVx1fwlK9hrPl8EQ2A1du5WdhYAAACBAbkKAADYD86tAAAAAAAAAADC&#10;lbOXbrH3U6ug+7IRBEEQBEGCFYirgpjvv/+evXlNBcmH9u/bJ6v1plWrVuxMvhg6dKjs4L4cOnjQ&#10;sw/MCKwmT54sq9wTMw970zETHx8v0vbskVXuyx9Tp7Kz+yKucWPZQW8yT58WZcuUZmdS8cXnn8tq&#10;JNTSr18/dp8asXTZMlmtN7169WLn8UX79u1lB/fl1MmTonPnzqYEVj169JBV7snuXbs8kj1uXi8k&#10;4iBh1caNm2SV+7Jhw0YRUeQZdn4j3n77LdlBb0gU+OqrVdmZVNSqVUs8fIh/oAvFTJ02zbL8cuzY&#10;sbJab6b8/js7jy+axMXJDu7LhQsXPJ+VlStVZGfPS7AkvEY5c+aMqe91JKxavGSJrHJfMo4dsyTl&#10;9UL7LRhyVZJ81q79ATuTisjISNdK3CCuQhD/Y1VclXXlFvvDLAAAhDoQV1lDJUDJC4k5OiUOZuut&#10;QD04eYsvAYEvgQ79HckZuFozGEmrCH8EPTrEMqpt4oTgws65jYRQhJ2SLC/+iGWM3htmjgk63rla&#10;L/4K14zmsuN9mhej951VqZAvGVRerPQ26knHGldjhJk5ra47oerpTy/VMUDL4F6fH9ou1MOfc1te&#10;jM7NZqVAoXA+oNdzs3nxZx/6EvPkRZekRwdGoiM71lP1PSM//uwzwonPSTPHgls/10Nte1jFHylT&#10;0pqzbK+Cij/bqFXSLFZQpWLFmg3sNZ9Z/li+S9T9biT778p2037wfHYGAAAAgQG5CgAA2A/OrQAA&#10;AAAAAAAAwpWTWdfY+6lVQFyFIAiCIEgwA3FVEHPk8GHxXIln2RvYVLRs2VJW682+vXtF8Yii7ExG&#10;RFapLI6mp8su7gwJrL777jtRplTJp+aPiooSiYmJ4vHjx/LV7kpSUpJ47bWop4QNJZ4t5hFW7dm9&#10;W77SnTl79qyIjq7xxOxmINHL+g0bZBe96dixIzuTCpLWpKamymok1HLp0iVRqaJvGUdePqlXzyNk&#10;0J2srCxRoXx5diYjni9TSmzatFl2cWdIYNWpUydWYPXKKy+LH374Qdy7d0++2l0hqU50dLR4tljE&#10;E3OTCIqEVSSFcnNu3Lgh6nz44ROzm4XEhMHIyJEj2XlU0Gfo7DlzZDUSaqH3fkxMDLtvVdB3j9u3&#10;b8sO+nLnzh2/vvfQd4k5c+fKLu5Mdna2UmBVpXIl0bRpU8/5xI1Zs3at5xjixE8f1akjFi1eLF/p&#10;zjx69Eg0++qrp2Y3Q9++fWUXvaFtys1jBF33uDUQVyGI/7Eqrrpw9U/2h1kAAAh13hu6h31IWkW4&#10;i6tIyGFG8kD4IzohsUnz1gmGyzAjIKAeXK0X6m91ts0Hs31Kq8zKV/ITqFjGDKptGojQIdD9ZBYz&#10;2532D1drFjr2aGbvOlk5Pqgu/0xerBwTquOAoLn8WUej2fztqcJoWYRZ+YtZmYwXK1IZo21spQ9B&#10;x4iZOa32JVR9/emlWmdaBvf6/OR9/1EvfwRfhGoOwsr7ze3nA4JmyD9XXqzsR1/rmx+am+sTihid&#10;U/xZT9qvtC9pm5o9x9DrSLjE9TOD0XJoDq5Gha/vNl4COQaM5rXj2Aq17WEFf6RMiUtPs70KKv5s&#10;o5+HTmcFVSoCFVd5mb1mr+MCq1rNB7PLBgAAEBiQqwAAgP3g3AoAAAAAAAAAIFw5eiaHvZ9aBcRV&#10;CIIgCIIEMxBXBTlt2rRhb2BTQeKL/fv2yWq9SU5OZmfyxcsvR4r0I0dkF/eG5Fwkuxg7dqzn/86d&#10;N8+1IpS8uX//vliydOkTs2/ftk3+rXtz5swZ8cYbr7PHjC9IjBCMZJ4+7ZH8cDOpaBIXJ6uRUE2f&#10;Pn3YfWvE0mXLZLXeLFu+nJ3HF2XLlBYbN26SXdybE8ePi9GjR3vOdaNGjfKIkUJB5vDw4UOPoGrE&#10;iBGe2en/kijF7bl+/bqo+/HH7DHjC5KJ5ebmyk76cuvWLVG16ivsTCpq1aoVFNkcYl9I7JJf4ukL&#10;ei8GI3vT0kTJEsXZmYwggeys2bNlF/fmwoULYty4cWLMmDEeJkyYIK5cuSL/1r2h89XuXbv+PU/T&#10;9+mFixbJv3Vv6NzV/Jtv2GPGFw1jY8Vff/0lO+kLfSbWrv0BO5OKyMgqIicnR3ZwX6yKq6IaJXrk&#10;VWbpM26x598/AChojJi+TgyYtErUbzvGNHSTMXA3bfvPFsOmbxTLt6azP6IDAHisiqtiBu1hH8QO&#10;J5LGzWS/O6ogSQFJOkgcQMIIEkDkhf7cK5EwEhp4MSsQMZKkeCG5iC8JS36BiQr6e3ot18MXqlmp&#10;J/d6f1DNH4jQwdc25nrTNiIxEdWSdCL/33NQjZntT8uzsg9IxOadJX9/s9vFSOZGf05/z9Vx0LHI&#10;9fFiVepB0HuM6+WF1p17D9Cfed+XZrepmf1Ey1O9h2mZRsIfVW/qyfXjoGVzPbxQL1/rS39P24ar&#10;57Aynxc71tUL1XC9aBnc6/PD1dN+Mnsupv2qmoEwO4cXM8cZ/X0wzgdezEgeaTlG29CXwE21Ta3O&#10;6mZoXbh1JOgYpL83gl5D28m7T33tk/xQnZVjiMPXucLMed3Xeyg/tO5cHzP4Wg7Xm7aR2c/1UNse&#10;Vlh18Cp77WBEuImrpm2/yG4HI4IlrvLitMBq1+Fz7HIBAAD4D/07OXfOVUGv5/oAAAD4Hzi3AgAA&#10;AAAAAAAIV/Yfv8wKqlT8v/sQVyEIgiAIErzQs2Lcv9urgLjK5pDQqUypkuxNbCq+/fZbWa03d+/e&#10;FbVr12Zn8gXJq+hBdgSh3Lx5029p1ZtvviGuXr0qO+lNx44d2ZlUkGguFCRiiHFIuBFZpTK7j1XU&#10;q1tXPHr0SHbQm2ZffcXO5AuSVx3Yv192QcI9dPw2qF+fPVZ8UblSRXHyxAnZSW9INsPNpCKiyDNi&#10;zty5shoJ1ZAIp1atd9h9rCI6uoa4c+eO7KA3Vr9PeCF51arVq2UXBBGiVatW7LHiizKlnwvad1QS&#10;glkRzdFrhwwZIqvdGaviKgAACBdiE8biAUgATGJVXBXVZyf7IHa4QbINqwIIO6BlcvNwkLDH7Iz0&#10;OpIgECQ4IHEC/f/052Z60GtoedwcZlAJGKgv93p/UK1HIEIHElVwPfNCy/VuW/r/885hZf3MCtO8&#10;y6N9SOuWH5JqeGfh6r3Qa7k58mMkWjIr5sqLL6kHCTu4OiN8rSvh3W7ctjErKCJou+WtVZF3eWb2&#10;h3d/cn9H9dwsKuj1XB8vNAstj9bbK9gj6Hin/a2aVfXnVucj7OylWl9aBvf6/BhtL+rhFQjR9vFu&#10;K+97TbUeeaE6brlGuPV8kBfqzfXKj3fGvPiah45Nmon7O39mdSuqddQBHTPcTFYxK1qj44XO73nP&#10;ObT+dDxwNYSqbyDHgNOf66G2PazCXTsYkTA7MDFaqDFiw3l2OxjRdcRUVlClwm5xlRenBFaDpqxj&#10;lwcAAMB/IFcBAAD7wbkVAAAAAAAAAEC4siv9AiuoUvHwUa58wgFBEARBEER/IK5yQb5q2pS9iU0F&#10;PbS+f98+Wa03OTk5IiamJjuXL+ghfQShDBgwgD1GfFG16ivi/PnzsoveZJ4+LZ4vU4qdS8Un9erJ&#10;aiTU07lzZ3YfqyjyTCGxdNkyWa03f/31l/i0QQN2Ll+Q9ApBKNOmT2ePEV+QAO3ggQOyi96QFPHV&#10;V6uyc6moUaO6ePDggeyAhHLGjh3L7mMjqCZYadOmDTuTL0giGyzhFuKubNy4SUQULcweJ0YUiygi&#10;Vq9ZI7voDUkRa9f+gJ1LRflyZcWlS5dkB3cG4ioAAFBTtWEPsW5XBvuDOgDgfzRNOcQ+JK2iXNdU&#10;9kHscIQkAr7kA3ZCsgJaJjeLCh2CLepPEhVu+WZRiRioN/d6f3BK6BDI9rW6frQ/uT5OYGa7GAk+&#10;/N13mw9mG25TOla4OiNoXbheZrF6jBiJRfzBK5BRrYfVbWJWemQF2meqc6I/+0x1DPjTS7U/zB6j&#10;tP25ejsIRA7ktvMBh93vBYLWm3qr3g/+zupGVOvoJLTPAv1Mz49ZiZkVaE4SO3F/F+gxYPQZ5Asz&#10;55VQ2x5WoOsE7vpBRbOUI2yfgkri0tPsdjCiz+jfWUGVio1bd7LXfHaxcONByw/tG4EH+gEAwH4g&#10;VwEAAPvBuRUAAAAAAAAAQLiyef95VlDF8de9hyL378fyCQcEQRAEQRD9gbjKBRk3bhx7E5sRLVq0&#10;kNX6M3vOHFG40H/YuXzRq1cv2QUJ14wYMYI9NswQTMEEide4mYzo16+frEZCPcuWLxdFCxdi97OK&#10;unXrisePg3PBv3VrqihZojg7ly++//572QUJ18yZO1eUKB7BHh++6Nq1q+yiP/58vuB4LzjZm5Ym&#10;Sj9Xgt3PKkhc9ueff8oOenM8I0O8UKE8O5cvPmvUCPKqMM/mzVtEubLPs8eHL+KbN5dd9GfBwoWW&#10;ryNjY2PFw4cPZQd3BuIqAAAwpnbLIeL85Zvsj+oAgP+SMPcY+5C0EdyD2OEKSXaclJoQJEEgyQG3&#10;fDM4KdgiUYJVmRaHSm5iVixjBtU2CFToEIgEyJ/1o+U5tT/zMm9tGrt8Lyu3ZRjO4ZXL+IOREIvw&#10;Z5+pjjEz0DxcTxW07ezYR9Qj73ZUSWxo3fIu3wx2So9o+XQupL7cevszn2r7+dNLte9pGdzr86OS&#10;wQRKINIqL245Hxih2v5WofWkfeHtq3o/6JT0OI1qHZ2Atq+T287O70re9w59/+D+PtD10PG5Hkrb&#10;wwpRfXay1w4qPhl9gO1TUEmYncFuByM4OZURTourvCzfmm754X0Vp7KuscsAAADgH5CrAACA/eDc&#10;CgAAAAAAAAAgHDl76RYrqFJB4ioEQRAEQZBgBuIqF4QePI+OrsHeyKaChBL79+2THfSHBEKQVyFW&#10;E4i0qm/fvrKL/mRmZoqyZUqzc6moUrmSuHLliuyAFIR8Uq8eu69VFHmmkFi+YoWs1p9Fixf7LR+C&#10;zCd8M3fePFE8oih7XPiibdu2sov+3Lx5U0RFvcrOpeL5MqXEsaNHZQekIKR169bsvjYiOTlZVuvP&#10;ju3bRflyZdm5fNH4s88grwrTbNmy1W9pVVzjxuKvv/6SnfSGZJ61a9dm51JBn0cbNmyUHdybBm1H&#10;sf8GAQAA4H9MWrid/WEdAPBfeq04yT4kbcSqg1fZh7HDGZJp1Kkby3639BeSH5CMgARB3DKt4BVs&#10;2SU4sVtwEahYxgyqdbdjPfyVANExw/Xzhd37My80U145jAqj493f9cqLkeyG1tuf94W/Ah1/pD00&#10;XyDCHqrNv1w6VlWvzfs6s9BxG8gxRLX53z9cP3/mU83lTy/VfqBlcK/nsFMQRX2sytCMcMP5wBck&#10;X+T6m4XWzytH86J6P9j52RRs7BTMcdAxY9c+NkOgxwHNS+9Fbz8nRU06PtdDaXuYJWbQHvbaQQW9&#10;nutTUGmWcoTdDipKd1zHyqmM0CWu8mKHwAr/ZgMAAPYCuQoAANgPzq0AAAAAAAAAAMKRY2dyWEGV&#10;CoirEARBEAQJdiCuckkmT57M3shmRIsWLWR1cGL1weO8QF4Vfhk5ciR7LJiBxG7379+XnfSnY8eO&#10;7FxGDB48WFYjBSVr1q4VEUWeYfe3iroff+wRNQQr33z9NTuXGX744QfZBQmXkLTq2WL+yc4qlC8v&#10;Ll68KDvpjz9ixISEBFmNFJQcPnRIlCpZgt3fKmrUqO4RnwUrXbp0YecyA0mIIK8Kr2zevMVvaVWJ&#10;Z4uJgwcOyE76M3/BAo/Uk5tNxWeNGslqd6d2y6Hsv0EAAAD4H52HL2Z/WAcA/JfhG86wD0obMW37&#10;RfZhbHDLI5oJRCDilUiQMIHrHygk0wl0PhIt2CHTygutM7c8f4U8HKp1tksgQ+IPlSCHg+bxR4iU&#10;l0D3J0G1NDftVyvzqJZpx3oR1MNovfzdb7SeZrcXvY62L9fHLCQMMbs8gvaF6v1PxxhXY0WUkh9/&#10;jiHvduHOA1wff7ahah5/etl5fqF9Q3VWtpcXqnHi/OklmOcDM9Dxq9oXKuj1KqkSnQO4GjulYG7A&#10;6jbjoP3q3bfUj85LJDniluc03uPAynFKr+XkSypRk13foXR8rofS9jBDw3EH2WsHFZE9t7N9Ciqf&#10;jD7AbgcVL3Raw8qpjNAtrvISiMCqdc8ZbE8AAAD+AbkKAADYD86tAAAAAAAAAADCkb3HL7GCKhUQ&#10;VyEIgiAIEuxAXOWS0EPnJOfhbmZTUbJEcXHk8GHZQX/Onz8v3n77LXY2M/Ts2VN2Qgp6/BGKeImK&#10;ihInjh+XnfSHjvOyZUqzs6moUrmSuHz5suyAFKTU/+QTdp+rIEHDqtWrZbX+3LhxQ3zaoAE7mxm+&#10;++472Qkp6Jkzd64oHlGUPQ588UKF8mL7tm2yk/7cvXtXvPpqVXY2FWVKPyeOpqfLDkhBSuvWrdl9&#10;bsTEiRNltf48ePBAtGzZkp3LDI0/+wzyqjBJINIqErotWrxYdgpOrEqP6TNpw4aNstrdqdl0APtv&#10;EAAAAP4HbhAHwJj5ey+yD0obkbwpi30YGzwJyQtIoEECEBIfeGUnXrx/FiyJBMkSaLncbPln1DGf&#10;dx4vdosWSOpC+yPvMmiZ3GsDgfa7d59z25P+zonl0v6hdfLus/zL9kJ/Z8cx5z2+825P2md2Snm4&#10;fUbYcSzSrLQd8m8r7/ah5dq5LrQ8kgpx+4b+jP7OzHFB2z3vtrDzWDKakfBuF67WS/75/H0f07an&#10;2ry9AllXqs3by9+5vHjnM9peBP1doLP7g+7zgRW8x4hqLu82o9dx9XnxrqcX3dtZF7QtaF39wcx2&#10;DAbe8zt3HvYeB/T+8vVezf/eduIYoG3o9Od6KG0PI1pMPcpeO6go1WkL26egEjNoD7sdVLzadSUr&#10;pzJix+797DWfLkhgFf/bH+y/zaioEddbnL98k+0HAADAOpCrAACA/eDcCgAAAAAAAAAgHNl68Dwr&#10;qFLx/+5DXIUgCIIgSHADcZWLkpKSwj60a8RnjRqJW7duyQ76s2LlSnYus0BeVfATiLSK+GPqVNlJ&#10;f+7duyfi4+PZuYwYPHiw7IAUtKxdt05EFHmG3e8qatWqJbKzs2UH/Tl44IAoFlGEnc0MkFcV/JC0&#10;6tliEez+N0Pfvn1lp+CkS5cu7FxGJCQkyGqkoIWkrs+VeJbd7ypIfBZMkdnFixdF+XJl2dnMENe4&#10;MeRVBTybNm32W1pFtGnTRnYKTkaOHOmReXKzqSApW6jkvfgk9t8gAAAA/A/cIA6AMVtPXGUflDYi&#10;celp9mFsAAAAAAAAQHiSMDuDvXYwYnvGDbZXQSSy53Z2G6iolbiElVMZsXvvIfaaTzdb9p2yJLCa&#10;vWYv2wcAAIB1IFcBAAD7wbkVAAAAAAAAAEC4cfbSLVZOpeKvew/Fo9y/5dMNCIIgCIIgwQnEVS4K&#10;PXAeHR3NPrhrxNixY2WH4CQpKYmdyyyQVxXcBCqt+u2330Rubq7spj+z58xh5zIiskplcfnyZdkB&#10;KYip/8kn7L434tdff5XVwcm06dMhr0LYkLSqeERRdr+boVWrVh7JX7CSmprKzmVE6edKBFVShDif&#10;1q1bs/veiGZffSWrgxMSIz5fphQ7mxlI8gN5VcEMSasCEZvFfvqpuHbtmuymP6dOnhSlSpZgZ1NB&#10;31nWb9ggO7g/9b4fwf4bBAAAgP+BG8QBMOZE9i32QWkj6KF07mFsAAAAAAAAQHhCclvu2sGIxXtz&#10;2F4FkVKdtrDbQMXHvRaxcioj3CKu8mJWYBWbMJatBwAAYB3IVQAAwH5wbgUAAAAAAAAAEG4cO5PD&#10;CqpUkLgKQRAEQRAk2IG4ymVJSUlhH9414rXXosSDBw9kh+CE5FURRZ5h5zNDr169ZCekoCQQaVXh&#10;Qv8R3bp1k52Cl1q1arHzGTFo0CBZjRTUrFm7lt33RpBwIjs7W3YITkhe9VyJZ9n5zPD999/LTkhB&#10;SaDSqpYtW4rHjx/LbsHJ502asLMZ8eOPP8pqpKAm/cgREVG0MLv/VdDr9+3dKzsEJySvKl++HDuf&#10;GeIaNxZ3796V3ZCCkM2btwQsrfrzzz9lt+CkQ4cO7GxGNIyNldWhkS86TmT/DQIAAMD/wA3iAPiG&#10;e1DaiBZTj4o9J28BAAAAAAAAgIfhG86z1w5GjNuUxfYqaKRm3GDX34jG/eazcioj3Cau8mJGYEWv&#10;4WoBAABYA3IVAACwH5xbAQAAAAAAAACEGwdOXmYFVSogrkIQBEEQxA2BuMpluXfvnmjRogX7AK8R&#10;rVu3lh2Cl9jYWHY2s0BeVXAycuRIdh+bhYRRwU6nTp3Y2Yz4rFEjcfv2bdkBKajJzc31iNW4Y8AI&#10;kkc8fBjcfwho27YtO5tZIK8qOCFp1bPFItj9bIbIKpWDLsihzxqrcqJ33nlbXLp0SXZACnLGjRvH&#10;HgNGxMTUFNeuXZMdghMSYHKzmYXkVX/99ZfshoRyPNKqAERmJUsUF+fOnZPdgpP5CxaIEs8WY+dT&#10;8fLLkeLkiROyQ2iE/q2B+zcIAAAA/wM3iAPgm0qJ29iHpVU0HHeQfSAbAAAAAAAAEJ5M236RvXYw&#10;YvCas2yvgsaivTns+hsRP2gOK6cyYu+BdPZ6zy2QnKpt/9nsv93Qn3M1AAAArAG5CgAA2A/OrQAA&#10;AAAAAAAAwo3thy+wgioV/+8+xFUIgiAIggQ/EFe5MMeOHhVlSpVkH+RVUSyiiNi9a5fsEJwcz8gQ&#10;NWpUZ+czS5s2bTx9kNAMPRzfvn17dt+ahWQo+/ftkx2DkxPHj4vSz5Vg51NB78Ed27fLDkhBT05O&#10;jqhcqSJ7LBixYOFC2SE4uXjxoviwdm12NrN8+cUXQf+8QfzPjRs3RGJioihR3H9pVZnSz4nVa9bI&#10;jsEJvQerVK7EzmcECbuQ8Mj9+/c9IiruODBixIgRskNw8ueff4qmTZuys5mlXt26QX+PIv7nwYMH&#10;YsiQIaJ8ubLs/jUDfS+dOm2a7Bic0Hvw7bffYuczIikpSXYInUBcBQAAvsEN4gD4JmbwbvZhaRUx&#10;g/awD2QDAAAAAAAAwhN/5Ey/LjrJ9ipojNuUxa6/EQlDZrByKiPSM06z13tu40DGhacEVlUb9hBH&#10;My+zrwcAAGAeyFUAAMB+cG4FAAAAAAAAABBOZF25xcqpVPx176F4lPu3fLIBQRAEQRAkeIG4yqX5&#10;7rvv2Ad5jfji8889DwgHM6dPnQpYXvXyy5Ei/cgR2REJlZw9e1a8/no0u0/NQtKqQwcPyo7BSW5u&#10;rl/vv8+bNJEdkHBJ37592WPBiPfee1fcunVLdghOrl27Jup8+CE7n1nKPV9GbNq0WXZEQiU3b94U&#10;devWZfepWUhatW79etkxeOnTpw87nxG1atUS9+7dkx2QcAiJe7hjwYhXX60qLly4IDsEJyQuClRe&#10;ReKiWbNny45IqOThw4ei+TffsPvULLTvp02fLjsGL1N+/52dzwi6Frhy5YrsEDqxKq6KapQoPozv&#10;Z5o+4xZ7/v0DgILGgEmrRP22Y0zTsN04z03GwB3UiOvNnuNUUA33AzsA4H80GLuffVhaxat9drIP&#10;ZAMAAAAAAADCF+7awYg204+xfQoag9ecZdffiK4jprJyKiNCRVzlJb/Aatj0jezrAAAAmIf+LTzv&#10;v437Av92DgAAvsG5FQAAAAAAAABAOHH83FVWUKWCxFUIgiAIgiBuCD0rxv27vQqIqzSF5D1ly5Rm&#10;H+g1YtiwYbJD8ELyqurVq7HzmeWVV14Wc+bOlR0Rt2fJ0qUFQlpF8UdyUapkCbF1a6rsgIRLLl68&#10;6DluuWPCiPbt28sOwcv169fFh7Vrs/OZheRVkyZN8kg2EPeHRGMf1anD7kuzkLRq7bp1smPwQutS&#10;tHAhdkYVEUULi9lz5sgOSLjk7t274p133maPCSOaxMXJDsGLXfKqpKQk8eeff8quiJuzb+9ej4iY&#10;25dmoXOdG6RVJ44fFyVLFGdnNGLIkCGyQ2jFqriKZFS///GHafAeRgpq6IdS7gdUFSfOXWN/oAXB&#10;ATeIA2A/TVMOsQ9LqyjXNZV9IBsAAAAAAAAQvtB1Anf9oKLhuINsn4LGr4tOsutvRJ/Rv7NyKiNO&#10;ZGax13tuxyuwqtm0P/v3AAAAzIN/OwcAAPvBuRUAAAAAAAAAQDiRdiybvY9aBcRVCIIgCIK4JRBX&#10;uTh/TJ3KPtBrRKWKFcXetDTZIXixQ15FdOzYUXZE3Jr+/fuz+84KJP85eOCA7Bi8ZBw7JqKiotgZ&#10;jXCDMA4JTkigU7jQf9jjQkWZUiXFylWrZIfg5dq1awHLq4jm33wjHj16JLsibkxKSopHYMPtP7M8&#10;X6aUWLd+vewYvFy6dEm899677IxGuEEYhwQnJNAhwSR3XKgoHlFUpEyZIjsEL/fv3w9YXkXUrVtX&#10;3Lx5U3ZF3JgVK1d6vh9w+88sbpFW3blzR8Q1bszOaIQbhHH+BuIqBPEvEFeFNrhBHAD76bggg31Y&#10;2gjugWwAAAAAAABA+BLZczt77aDiw+H72D4FjTbTj7HrbwQnpvJF5vnL7PVeqEACK4L7OwAAAObA&#10;v50DAID94NwKAAAAAAAAACBcuHD1T/YeaiP+332IqxAEQRAEcUcgrnJx7t69K2JiarIP9hrxWaNG&#10;skNwQ/KqGjWqszNa4aeffhLnzp2TXRG3hOQh3bt3Z/eZFdwiraK0bNmSndGIV155Wdy4cUN2QMIt&#10;ubm5olHDhuyxYURMTIwrZE92yauaffWVOJ6RIbsibgmJakisF1HkGXa/mYWkVWvXrZNdg5uePXuy&#10;MxpBMhj6ToKEbxISEthjw4iKFV9yhezJTnmVG+S2yJOh/UtiotLPWZOr5YekVVOnTZNdg5spv//O&#10;zmgESUC3b9smO4ReIK5CEP8CcVVogxvEAbCfQWtPsw9LG7Hy4FX2oWwAAAAAAABAeBIzaA977aAi&#10;esAutk9Bo+G4g+z6qyjRYT0rpvIFd60HAAAgvMC/nQMAgP3g3AoAAAAAAAAAIFyge6W5e6hV0L3Y&#10;j3L/lndmIwiCIAiCBDcQV7k8S5Yu9QgXuAd8jejYsaMrpCh2yatIbrRi5UrZFQl2NmzYKKpXr8bu&#10;KytERlYRB/bvl12Dm759+4qihQuxc6ooUTxC/DF1quyAhGt279rlEZxwx4gR33z9tUdQGOyQvKrO&#10;hx+yM1qhbJnSYvqMGR4JBxL8pO3ZIz744H12X1nBTdKqlJQUz3mXm1MFndcHDRokOyDhmlMnT4pq&#10;1V5jjxEjSPaUk5MjuwQvdsmr6P0zcuRIcevWLdkZCWaOHT0q4uLi2H1lBZJWTZs+XXYNbpavWOH5&#10;PsDNaQSJikM5EFchiH+BuCq0wQ3iANhPyrbz7APTRkzbfpF9KBsAAAAAAAAQnlgVNL3UPZXtU9D4&#10;cPg+dv1VvNBpDSumMiLljxnstR4AAIDwAv92DgAA9oNzKwAAAAAAAACAcCHt2EX2HmoVdC82giAI&#10;giCIWwJxVQikffv27AO+viC5kBtC8io7JEfE999/Ly5evCg7I7pD8obOnTuz+8YqJK06eOCA7Bzc&#10;0BxFnrEmrSKaf/ON7ICEe4YOHcoeI74gGYEbcv36dVvkVUSTuDiRefq07IzoDsktkpKSRLGIIuz+&#10;sQJJq9atXy87BzeXLl0S5Z4vw85pxIe1a8sOSLhn/oL/z96/AMlV1wn//2+9BcQ7qKsrCrqrjwsi&#10;q8vuiruKu+Dugzd2o6y6PoIBFBAFFEEEjIA3LnIpQFAJJXIpbikMVIQioQIpQorwD6FCKqEyUzNU&#10;kqmkQiqkRMhlJjn//Y5ndmfip0/fTvd0T7/eVa96HpOZ06d7zhy2+3zPJ7/KXvaSPwuPkyKnnnpq&#10;voXJLQ2v+kQJw6uSNNRu8aOP5ltWu0s/yzT4tJHhxLvrpKFV6Xk18p7vne/cv+uHXhpcJTWWwVXd&#10;zQJxKN8vH3omvGG6yA9/2x/elA0AAPSmT17yWPjeoUi0nanmPd+ZFz73SvY/8ZZwOFWRK665Lnyv&#10;B0Bv8dk5QPmcWwEAAOgFg+u3ZHMW9oVrqCsxuEqSJHVSBld1QU8sXZrt9co9wht9i6SbgDtlyFMa&#10;XnXwwQeH+1mvt77lLdnNt9ySb1nt6p577s3233+/8GdSr/e+9/90zNCqzZs3ZwceeEC4n0XS8IsH&#10;7r8/34p6vfXr14+em6Jjpcib3rhPxwwPScOrDvvoR8P9rFcaMJQGaezY4QOQdpbOq+9//0Hhz6Re&#10;73jH27M77rwz3/LkNjIykh122GHhflaThhVJqW3btmUHHfS+8Dgp8tpX79UxvwvpORz1mc+MDiuK&#10;9rUe6b1FGrr4/PPP51tXO0rvicr6b+2b3/TG7PIrrsi3PPkdffTR4X5Wc9555+Vb6N4MrpIay+Cq&#10;7maBOJRvwYoN4Q3TRU65cUV4UzYAANCb/uvnT4TvHYrc9djGcFtTyZ9/fW743Cs58JTfhMOpilx3&#10;/Y3hez0AeovPzgHK59wKAABAL0jrpKP105Wkddg7hnfmq7IlSZImP4OruqSLL744vNG3mhNOOCHf&#10;wuSXbrY/66yzwv2s18tf+pLsP/7jP7KhoaF862pVmzZtyo455phShiQkJ510UvaHP/wh3/rk1+gx&#10;efbZZ+dbkP7YLbfemu057RXh8VLk05/6VLZr1658K5Nb2o9Lf/az0n7fP3bYYdmqVavyratVpXPq&#10;t7/97YaGXEamT58+OsisU7ryqqvC/azmy1/+8ujQK2mshx96aHSwXnS8FPmHv//7jhrwlAa4vuF1&#10;rw33tV5/8zcHZ48tXpxvWa1qeHg4u+iiixo6/iJp+NXAwEC+9cnvt7+d09D/DfRv//qvHfW+oNEM&#10;rpIaq97BVUtXDYUXapkcFohD+VYPPRfeMF3k6CuXhjdlAwAAvSkNt43eOxS54r5nwm1NJdHzLvKh&#10;U2eFw6mK3Hz77PC9HgC9xWfnAOVzbgUAAKAXPLRsTbh+upK0DluSJKmTMriqS0qDFw499NDwht9q&#10;vvOd7+Rb6YzSwJ9oPxux775vy84888wpccNzp5WOuZkzZ2bvetc7w9e+EWloVSf1k5/8JHvZS/4s&#10;3Nci73vfgdmWLVvyrUj/278fdVR4zFTzpS99Kd9CZ3TFlVdme0x7ebiv9XrjPvuM/u6vXbs237rK&#10;LA20SOek6LVvRBoK2SmD1FK/uemmbK89p4X7WmTffffNVq9enW9F+t9OPvnkhv7b//EjjhgdPtQp&#10;3XHnnaUNr3rtq/ca/e/QU8uX51tXmc264YbsQ//wD+Fr34iPfuQjHfV/hy548MFs7ze8PtzXIvvs&#10;s3e28OGH8610dwZXSY1V7+CqJSsNruokFohDa7zuhHvCm6Yr+fD5j4Q3ZQMAAL3pvNl94XuHIt+6&#10;ZWW4rani2vlrw+dd5PBv/zIcTlXkjtlzw/d5APQWn50DlM+5FQAAgKluzcYt2ZyFfeH66UoMrpIk&#10;SZ2WwVVdVBrA8LrXvCq88bdIGhqycsWKfCud0Xe/+91s2iteFu5vIz522GHZnDn35FtXsz04f372&#10;yU98InytG/Hyl74kO/HEE/Otd0Zr1qzJ3vGOt4f7W2Tay1+aPbZ4cb4VaWLPP/98Q8fVntNekd1/&#10;3335Vjqjy6+4YnSYSbS/jfjAB/4mu+nmm/Otq9meWLo0+6//+q/wtW7U9OnTO2po1e9///vs4IMP&#10;Dve1mttuvz3fivSnHXLI34bHTTXX/eIX+RY6ozS86s1vemO4r41Iw0qv+fnPO2pAVzfX398/Oigt&#10;eq0bddh/v+fptOGp//rxj4f7Ws1Pf/rTfAvdn8FVUmO9uG04vJBayWMrDK7qJBaIQ2u8+4wHwpum&#10;K9n/9AfCG7MBAIDeNOuhofC9Q5H/+vkT4bamiu/e/nT4vIv859lXh8Opisz53bzwfR4AvcVn5wDl&#10;c24FAABgqnty9YZw7XQlaWjVjuGd+YpsSZKkzsjgqi7rwgsvHB0CFN38W+Q973l3tmrVqnwrndG8&#10;Bx7IDjrofeH+NuKVe0zLnlq+PN+6Gi0NQXj9614TvsaNeOc735ndffdv8613RmvXrs3+5m8aG4by&#10;7W9/O9+KFHf9rFnZq/baMzx+irzlz9+cPbRgQb6VzigNaTvsox8N97dR99xzb751NdojCxdm+77t&#10;L8LXtxFpwOWsG27It94ZpSFwh//Lv4T7W00a6GXwjoqaO3fu6HEfHT9F0gDZW269Nd9KZ5SG0/77&#10;v/97uL+NuuLKK/Otq9FWrlyZHXjgAeHr24i9XrlHdsmll2bbtm3LH6Ez+sIXvhDubzVHHHHElBrG&#10;ZHCV1Fjbto+EF1MreWT52vBiLZPDAnFojSN+sii8abqS1xx/T3hjNgAA0Lv2mDEnfP9QyYfPfyTc&#10;zlSRBnNFz7vIKT+4LBxOVWT+Q4+G7/MA6C0+Owcon3MrAAAAU938JYPh2ulK0uAqSZKkTsvgqi7s&#10;H/7+78MbgKs55phj8i10ToODg6UOr0o3Qa9fvz7fuupt2RNPlDq06l3vemf25LJl+dY7p29961vh&#10;/lbz13/93mxkZCTfilS5fz/qqPAYqubj/30O67TSsIQyh1d98IMfyFavXp1vXfW2bt26bP/99wtf&#10;20a8+U1vzO773e/yrXdOl19xRbi/1aQBcENDQ/lWpMp9/etfD4+hat7//oOyHTs670Pe6dOnh/vb&#10;iPR/vy1+9NF8y6q3rVu3Zoccckj42jbiNa/aa3QoZqf129/OCfe3mvR8Hl+yJN/K1MjgKqmxtu8w&#10;uKqbWSAOrXHSjU+GN00XuWXR+vDmbAAAoDftf/oD4XuHStLXR9uZKj7+08Xh8y4SDaaq5tElT4bv&#10;8wDoLT47ByifcysAAABT2dNrNofrposYXCVJkjoxg6u6sDTwY5+93xDeCFzkFS97SXb22WfnW+mc&#10;0hCONEjoZS/5s3C/6zV79t35llVvjyxcGL6mjTjxxBOzvr6+fMud08UXX5ztOe0V4T4X2WvPadlj&#10;ixfnW5GKe/bZZ0cHf0THUjXHHXdcvpXO6fe//3124YUXZq/e65XhPtfr0p/9LN+y6u2ZZ57JXvvq&#10;vcLXtV5HH3109sTSpfmWO6ebbr654SGKt99xR74Vqbg0XOjQD30oPI6q+dQnP5lt27Yt31JnlAZr&#10;XnHlldmfv/lN4T7X6xvf+Ea+ZdVbGmy2337vCF/XeqWBlgsefDDfcueU9umtb3lLuM/VXHLJJflW&#10;pk4GV0mNNTyyM7yYWsmCpYPhBVsmhwXi0Bo/vOfp8KbpIj/8bX94czYAANCbPnz+I+F7h0pec/w9&#10;4Xamivd8Z174vCt50/G3h4OpqnlyZX/4Pg+A3uKzc4DyObcCAAAwlS1avi5cN11JGlqV/vFgSZKk&#10;Tsvgqi7t3HPPDW8ErkUnDq9K3Xrbbdkhh/xtuM/1+PznP59vUfV20kknNT1A7K//+r3ZrBtuyLfY&#10;WaWhVS9/6UvC/a7m61//er4Vqbau+fnPs1fuMS08nqpJw6uGh4fzLXVO9/3ud9kRhx8e7nM9/uWf&#10;/7njhr50SxdccEE27eUvDV/XWu37tr/ILr/iinyLndVvbrope82rGhvMNX369HwrUm3dffdvs71f&#10;/7rweKomDa/asmVLvqXOafGjj2af/exnw32ux0EHvS/bsGFDvlXVU/q/g5sd9Pi61746O//887MX&#10;X3wx32rnNO+BB7K3vOXPw/2u5qMf+cjoMMyplsFVUmMZXNXdLBCH1rhzybrwxukiX521PLw5GwAA&#10;6E3/fvnj4XuHIrcsWh9uayrY+8S54XOu5L1fvykcTFXNyr614fs8AHqLz84ByufcCgAAwFS1ZuOW&#10;bM7CvnDddCVpcJUkSVInZnBVF5cG6UQ3BFfzipe9JFv6+OP5VjqroaGh7LCPfjTc71r91V/9Zb41&#10;1Vuzg8P+7pBDsqeffjrfWmc1ODiYve41rwr3u5ovfOEL+Vak+vrxj38cHlO1uOPOO/OtdFZp4NRR&#10;n/lMU8OT0qAYQxga6zOf/nT4mtbqgAP+Olv48MP51jqrHTt2ZO94x9vD/a7mnz/2sWzXrl35lqTa&#10;u+nmm8NjqhYXXdS57y++8pWvZK/aa89wv2v11PLl+dZUTyeffHL4etZq//33y267/fZ8a51Xo+8X&#10;DjzwwCn7336Dq6TGSv+3W3RBtZIHFg+EF22ZHBaIQ2usHnouvHG6yCcveSy8ORsAAOhN37plZfje&#10;ocgPf9sfbqvb3fXYxvD5FvnQqbPCwVTVRO/xAOg9PjsHKJ9zKwAAAFPVstXrwzXTRQyukiRJnZrB&#10;VV3cmjVrsne/+6/CG4Oref/7D8oGBgbyLXVe6QbdN+6zT7jv1Zxyyin5VlRvM2fOzF7+0peEr2uR&#10;17/uNdkPfvCDbHh4ON9SZ7Vp06bs0EMPDfe9mn3f9hfZiqeeyrck1dcf/vCH7B/+/u/DY6uad75z&#10;/2zxo4/mW+q8br7lltHfj2jfq/nsZz/bseeLTu8Xv/xl9so9poWva5G99pw2OvDy+eefz7fUWaWh&#10;VZ/65CfDfa/mda99dfbA/ffnW5Lq79Of+lR4bFXz5je9Mbv77t/mW+m85s+bl73nPe8J972aj37k&#10;I9mWLVvyLame5s6dm+39hteHr2uR9H+DH3300dmzzz6bb6nzOu6447KXveTPwv0vsue0V2TXz5qV&#10;b2XqZXCV1FhpcFW6eBpdVI3cZ3BVR7FAHFpnn5PmhjdPV/I331sQ3qANAAD0pivueyZ871Dkq7OW&#10;h9vqdhffOxg+3yKfPPO6cDBVkYsuuTx8fwdA7/HZOUD5nFsBAACYquYtGQjXTFeS1l2P7NyVr8SW&#10;JEnqrAyu6vJWrljR8OCQ973vwGxwcDDfUue1cuXK7KSTTsr2euUe4f5H0o3U9993X74F1duiRx4J&#10;X9dKXvGyl2THHnts9sTSpfkWOq/RoVUf+lC4/9Xss/cbOnpwkLqj9evXZwceeGB4jFXz9rfvmz22&#10;eHG+pc5r7dq12Zlnnln3oMGfX3ttvgXVW3rNX73XK8PXtZI0KGzBgw/mW+i8mhlatce0l2d33Hln&#10;viWpsbZu3Zp97LDDwmOsmjSgqJOHV23evDn74Q9/mO233zvC/a/k7LPPzregehsZGRn973f0ulby&#10;b//6r9ns2XfnW+jM0tCqaN9rcenPfpZvZWpmcJXUePUMrrp3UV940ZbJYYE4tM4/zHwovHm6kn2/&#10;eV82/8lNAAAAo+5cvCF871DkE5c8Fm6r251+88rw+RY5/rwrwuFURa645rrw/R0Avcdn5wDlc24F&#10;AABgKlq1ZlO4XrpIWnctSZLUqRlcNQU699xzwxuEa9Hpw6tSt952W/ahf/iHcP9393eHHJL94Q9/&#10;yL9T9bZ69ersXe96Z/ja7u797z8o++WvfpV/Z2f27LPPNjy0Kvn617+eb0lqrut+8YvRwXrRcVZN&#10;pw+vSs2fNy87/F/+Jdz/3e2//36jv5tqrPTa/f3f/V342u4unc9/+tOf5t/ZmTUztCr593//93xL&#10;UnPd97vf1TUsdby9X/+6jh5elXpy2bLsM5/+dDbtFS8Ln8N4r3vtq0eH46qx0nntk5/4RPja7u4t&#10;f/7m7Lvf/W7+nZ3bjBkzwv2vxaGHHjo6zGsqZ3CV1Hj1DK5Kogu3TA4LxKF1jrr8sfDm6SL3Lt0Y&#10;3qQNAAD0pr1PnBu+d6jk7857ONxOt/v3y5eEz7fImRdcGg6nKnLd9TeG7+8A6D0+Owcon3MrAAAA&#10;U9Ejy9eGa6UrSWuut22f2vdlSJKk7s7gqinSKaec0vBQlIMOel/W19eXb6kzSzeAp8Eve7/h9eFz&#10;SN76lrdkDy1YkH+HGm35k09m7373X4WvcfLaV++VffGLX8w2btyYf0dntn79+qaGVn35y1/Odu3a&#10;lW9Nar4f/ehH2Z7TXhEeb9Wk4VWLH30031Lndsedd47ua/QcknT+uOXWW/OvVqOtW7cuO+SQQ8LX&#10;ONlj2suzT3/qU9mqVavy7+jMnn/++dH9jJ5DLY78v//XsEqV2g2//nX2ute8KjzequmG4VWpeQ88&#10;kB144IHhc0imvfyl2aU/+1n+1Wq0dH77t3/91/A1HvMv//zP2cKHH86/ozMbHh7OjjvuuHD/a5H+&#10;W5X+mzXVM7hKarx6B1cNrH8uvHhL+1kgDq1z6s3Lw5uni/x83prwJm0AAKA3HXjW/PC9QyX7fvO+&#10;cDvdLg3kip5vJXt95a5wMFU1N95yR/j+DoDe47NzgPI5twIAADDVpPXQcxb2hWulK0lrriVJkjo5&#10;g6umUJ848sjwhuFa/NM//mO+lc7uqeXLs2OPPTY77LDDsjfus0+2775vy444/PBRCx58MP8qNdva&#10;tWuzM888838GP6VhDOk1/8IXvpA9vmRJ/lWd3ac++ck/Oc5r9eFDD823IpXbCSecEB5ztXjPe96d&#10;jYx0/mTs/v7+0WGK6ZyRztHpXJ3O0el/G1pVXps3b85++MMfZh/9yEeyvfacNir9/4866qhs/rx5&#10;+Vd1dieeeGJ4rNci/T5s3bo135JUXhdccEF4zNVin3327oohPRs2bMi+973vjZ6X/+qv/nJ0qGAa&#10;opTOIZddfnn+VWq2dI668qqrRl/b9H9Lp2PkHz/84ez//tu/jQ567IbS0M3dj/Napd+H9J6iFzK4&#10;Smq8egdXrVqzKbyAS/tZIA6tc9X8gfAG6iJn3bYqvEkbAADoTR//6aPhe4ci9y7dGG6rm+1/2v3h&#10;c61k36/dGg6mquaO2XPD93cA9B6fnQOUz7kVAACAqWbxiqFwnXSRF7YaXCVJkjo7g6umUEseeyx7&#10;+9v3DW8crmbay1+a/fjHP8631B2lAUorV67M/5da1Zw592SPLlqU/6/u6OfXXjs6xCU61qt50xv3&#10;yR64//58S1K5DQwMZO9734HhsVeLNBCqm1q5YkXXDLvr5tKgqnkPPJD/r+7ot7+dk+2z9xvC47ya&#10;vV65R3bDr3+db0kqtzQgJg10io69Whx99NHZrl278q11fmvWrMkWPvxw/r/UqhY/+mh2992/zf9X&#10;d5TeW+633zvC47yal7/0JaNDr3olg6ukxqt3cNWK/o3hBVzazwJxaJ0FKzaEN1AX+eI1T4Q3aQMA&#10;AL3p2OuWhe8divx83ppwW91sjxlzwudayYGn/CYcTFXNnN/NC9/fAdB7fHYOUD7nVgAAAKaSgfXP&#10;ZXMW9oXrpCtJ66276T4lSZLUmxlcNcVKA0IaHV71spf8WU/dYKyp2TU//3m257RXhMd4NW9+0xu7&#10;bviLuq9nnnkmO+ig94XHYC26bXiVtHtpeMver39deHxX86q99jS0Si3v97//ffaxHhpeJe3eY4sX&#10;Z+94x9vD47uaXhtalTK4Smq8egdXLV01FF7Epf0sEIfW2rPOm6s//tNHw5u0AQCA3nTeXavD9w5F&#10;zrptVbitbjVrwbrweRY5/Nu/DAdTVbNw8RPhezsAeo/PzgHK59wKAADAVLJ4xVC4RrpIWm8tSZLU&#10;6RlcNQVb8thj2f777xfeSFyN4VXq5poZWvXWt7wle+D++/MtSa0tDa86+OD3h8diLQyvUrfWzNCq&#10;17321YZWqW2l4VX//LGPhcdiLQyvUreW3ks2Ogj5lXtM68n3kgZXSY1X7+CqdLE2uohL+1kgDq31&#10;7jMeCG+iruQ9Z8wLb9QGAAB608/nrQnfOxT54jVPhNvqVo0M7/rPs68OB1NV89SqwfC9HQC9x2fn&#10;AOVzbgUAAGCqGFj/XDZnYV+4RrqStNZ6x/BIvvJakiSpczO4aor282uvDW8mrkUaXvXjH/8435LU&#10;HaVjvtGhVckFF1yQb0lqT/ffd194LNbK8Cp1W80MrUqOO+64fEtSe3r66aezvfacFh6PtUjDq6Ru&#10;qpmhVcn//bd/y7fUWxlcJTXetu0j4UXWSh5atia8kEv7WSAOrfWRCxeGN1FX8prj7wlv1AYAAHrX&#10;HjPmhO8fKvn4Tx8Nt9Otjr1uWfg8i5z4/cvDwVTVRO/rAOhNPjsHKJ9zKwAAAFNF+gd8o/XRRdLg&#10;KkmSpG7I4Kop2o4dO0YHPEQ3FNfi5S99SXbMMcdk/f39+Ralzmzjxo3ZV7/61eyVezQ+WOKzn/1s&#10;9vzzz+dblNrTrl27srPPPjs8Jmv1H//xH9njS5bkW5Q6s23btmXf+c53sr3f8PrwOK7FYYcdlq1f&#10;vz7fotS+rrzqqmzaK14WHpe1OOKII0YHFUqd3oUXXpjtu2/jQ6ve974DR4e99WIGV0mNNzyyM7zI&#10;Wsn8JYPhhVzazwJxaK0vXbc0vIm6yJ2LN4Q3awMAAL1p32/eF753qOQ9Z8wLt9OtPnHJY+HzLPL9&#10;H10cDqYqcsU114Xv6wDoTT47ByifcysAAABTwcD657I5C/vC9dGVpKFVW7cP56uuJUmSOjuDq6Z4&#10;zQyvSt7//oMMr1LHtmHDhuzQQw8Nj91apaFVaYCQNFk1O7zq7W/fN1vy2GP51qTOKg2t+synPx0e&#10;u7VKQ6sM7dBkloZX7THt5eHxWYs3vO612d13/zbfmtR5Nfue8aCD3pcNDg7mW+u9DK6SGm/nzl3h&#10;hdZK5i7qDy/m0n4WiENrnTd7VXgTdZEL7+4Pb9YGAAB609+d93D43qGSvU+cG26nWx38vQXh86zk&#10;TcffHg6mqmbWb24N39cB0Jt8dg5QPudWAAAApoLFK4bCtdFF0uAqSZKkbsngqh6ojBuRDa9Sp7Vx&#10;48bs0A99KDxma2VolTqlZodX7buv4VXqvHbs2JF9+lOfCo/ZWh320Y9mW7ZsybcoTV6GV2mq1ux7&#10;xfe978CeHlqVMrhKaq50UTW62FrJmo1bwgu6tJcF4tBaNz26JryRusix1y0Lb9YGAAB6079fviR8&#10;71Bk1oJ14ba60WuOvyd8jpX81ck3h4Opqrlj9tzwfR0Avcln5wDlc24FAACg2w2sfy6bs7AvXBdd&#10;SVpfvXX7cL7aWpIkqfMzuKpHavaG5Pe//yDDq9QxjQ6tOvTQ8FitlaFV6rSaHV719rfvmz22eHG+&#10;NWlyK2tolWEd6qSuuvrqpoZX7f3612WzZ9+db02a/AytKieDq6TmqndwVf+6zeFFXdrLAnForScH&#10;N4c3Uhf5u/MeDm/WBgAAetPpN68M3zsUSd8Tbavb/Hxe/cOAP3TqrHAwVTX3z18Yvq8DoDf57Byg&#10;fM6tAAAAdLuFy9aGa6KLpPXVkiRJ3ZTBVT1UGcOr7rzrrnxr0uR0771zDa3SlK3Z4VXveMfbs+tn&#10;zcq3Jk1OCx9+OPvEkUeGx2itDjvssGzLli35FqXOqYzhVZf+7GfZtm3b8i1K7W/5k09mX/rSl8Jj&#10;tFaGVv1vBldJzVXv4KqVg5vCi7q0lwXi0HpvPeV34c3Ulex94tzwhm0AAKA3NTK86ROXPBZuq9uc&#10;8uunwudX5LNnXxMOpqpm6fKnw/d0APQmn50DlM+5FQAAgG62as2mcD10kbS2esfwSL7SWpIkqTsy&#10;uKrHmjFjRnjjcT3SYBVpMrr44ouzaS9/aXhc1srQKnV6zQ6vStKgQmkyuunmm7PXvfbV4XFZK0Or&#10;1Ok1O7wq+dQnP5nt2OFfQFD7W/Dgg9lb3/KW8LislaFVEzO4SmquegdXLVu9PrywS3tZIA6t95EL&#10;F4Y3UxeZtWBdeNM2AADQm15z/D3he4dK3nPGvHA73ebjP300fH5FTj//Z+FgqmqeHhwK39MB0Jt8&#10;dg5QPudWAAAAutm8JQPheugiaW21JElSt2VwVQ+WBppENyDX41vf+la2YcOGfItSa0sDTGbOnJm9&#10;/KUvCY/HWqWhVVI3VMbwqmOOOSbr7+/Ptyi1tjSA58qrrspe++q9wuOxVod99KOGVqkrSsd7GcOr&#10;nly2LN+i1Pp+c9NN2Vv+/M3h8Virgw56XzYwMJBvUSmDq6Tmqndw1eIVbgbsBBaIQ+udevPy8Gbq&#10;Imfdtiq8aRsAAOhNB39vQfjeoZI9ZszJ7l26MdxWN9n/tPvD51fJXl+5KxxKVc1Fl1wevp8DoHf5&#10;7BygfM6tAAAAdKv0j/VGa6GLpHXVO4ZH8lXWkiRJ3ZPBVT3ajBkzwhuR6/He9/6fbOWKFfkWpda0&#10;du3a7G//9oPhMViPNLRq165d+Valzq+M4VX77rtvNn/evHyLUmv6wx/+kB1x+OHhMVgPQ6vUbaXh&#10;VXtOe0V4PNdqn73fkN34m9/kW5Ra1+c///nwGKyHoVVxBldJzfXituHwwmslC5Y+E17cpb0sEIfW&#10;u+nRNeEN1UU+cclj4U3bAABAb/rclY+H7x2KXHTvQLitbpEGb0XPq8h7v35TOJiqmmt+MSt8PwdA&#10;7/LZOUD5nFsBAADoRgPrn8vmLuoP10IXSYOrJEmSujGDq3q44447LrwhuR7vfvdfZQ8/9FC+Ranc&#10;lj7+ePY3f3NweOzVIw2tkrqxMoZXveXP35zdNXt2vkWp3FavXp0d/i//Eh579TC0St1aGcOrXvvq&#10;vbJf/PKX+RalchsaGjK0qsUZXCU1147hneGF10ruXdQXXuClvSwQh9ZbPfRctueMOeFN1ZUceNb8&#10;8MZtAACgN51126rwvUORY69bFm6rW1x4d3/4vIocdvqvwsFU1dx4yx3h+zkAepfPzgHK59wKAABA&#10;N1q8YihcB10kDa3aMTySr7CWJEnqrgyu6vHKGF716r1emZ166qn5FqVy+v73v5+97jWvCo+5enzu&#10;c5/Ldu3alW9V6r6+973vhcd2PfaY9vLsv/7rv/ItSuV07XXXZW964z7hMVePww47zNAqdXVXXX11&#10;08OrXvaSP8v+77/9W/aHP/wh36rUfHPm3JO94x1vD4+5ehhaVZzBVVJzpbfr6UJrdAG2kvSvEEUX&#10;eWkfC8ShPd59xgPhTdWV7DFjTnbv0o3hzdsAAEDvuXPxhvC9Q5EPn78w3Fa3+OI1T4TPq8ix51wZ&#10;DqaqZs7v5oXv5QDoXT47ByifcysAAADd5uk1m8P1z9Wk9dSSJEndmsFVymbMmBHeoFyvz3/+89mT&#10;y5blW5Uaq6+vr7Rj8rOf/ayhVZoSlTG8KjnyyCOzB+fPz7cqNdamTZtGB1butee08Dirh6FVmiql&#10;4VVpSGB0nNfjHz/84ezOu+7Ktyo11o4dO7Lzzjsv22efvcPjrB7ve9+BhlZVyeAqqfnqHVy1cvDZ&#10;8EIv7WOBOLTH0Vc/Ht5UXeSy+57J5j25CQAAYNSbvz43fO9QSfr6aDvd4pDzHg6fV5GzL7wkHExV&#10;zcLFT4Tv5QDoXT47ByifcysAAADdZsHSwXD9c5G0lnpkZGe+slqSJKn7MrhKo5U1KOjtb983u/Kq&#10;q/KtSvX1q+uvz/7P/3lPeGzV63Of+9x/v1kbybcsdX9nn312Nu0VLwuP93rs/YbXZz/60Y+y4eHh&#10;fMtS7d01e3b2d4ccEh5b9fqYoVWaYqX/G/g1r9orPN7rsee0V2Rnnnlmtnnz5nzLUu0tePDB7ONH&#10;HBEeW/U6+OD3Z/39/fmWVSmDq6Tmq3dw1dJVQ+GFXtrHAnFoj/Nmrwpvqi5yzHXLwpu3AQCA3vTh&#10;8xeG7x2K3PTIULitbrD3ifUN6nrrCbeFQ6lq8eTK/vC9HAC9y2fnAOVzbgUAAKCbrOjfGK59ruaF&#10;rTvyVdWSJEndmcFV+p/uvOuu0cFT0U3L9Tr++OPzrUq19e1vfzs8lur1pjfuk934m99ku3btyrcs&#10;TZ3mz5uXvf/9B4XHfr0+8+lPZ88//3y+Zal6l1xySSnD0161156jgzhefPHFfMvS1OnxJUuyww47&#10;LDz263XooYdm69evz7csVe+mm2/OXveaV4XHUz1e/tKXZOecc0727LPP5ltWUQZXSc1X7+CqRcvX&#10;hRd7aR8LxKE9FqzYEN5YXeSwHy4Kb94GAAB6UxpuG713KHLWbavCbXW66xesC59PkYNP+XU4lKoW&#10;g0Obw/dyAPQun50DlM+5FQAAgG4xuH5LNndRf7j2uUhaRy1JktTtGVylCaWb7csaXnXIIX87OmRF&#10;Kiodcx8+9NDwGKpXGlo174EH8i1LU7PBwcHsoIPeF/4O1Ouv//q9o0MupKLSMfevH/949oqXvSQ8&#10;juqRhlbd8Otf51uWpma///3vSxtetd9+78gu/dnP8i1LcVu2bMk+97nPjZ5jo+OoHmlo1Y9+9KN8&#10;y6olg6uk5tu6fTi8EFvJ/CWD4QVf2scCcWif151wT3hzdSX7fvO+8AZuAACgN11070D43qHIUZcv&#10;CbfV6U67eWX4fIp88szrwqFU1VxxzXXhezgAepvPzgHK59wKAABAt3hk+dpw3XORNLQqraOWJEnq&#10;9gyu0p+05LHHsne84+3hjcz12vsNr89OPPHEbNu2bfnWpT+2a9eu7Iwzzsje8udvDo+dev35m99k&#10;aJV6pmeeeSZ7//sPCn8X6pWGXHzhC18wFEFhP/nJT0YH50THTr1evdcrDa1Sz5SGV32spOFVaWjc&#10;Jz/xidEhctLu/er667P3vvf/hMdOvaa9/KXZj3/843zLqjWDq6TmGxnZGV6MreTeRX3hBV/axwJx&#10;aJ+PXLgwvLm6yB2LN4Q3cQMAAL3nnqUbsz1mzAnfO1Ry4Fnzw211uk9c8lj4fIqc+P3Lw8FU1fzy&#10;1zeH7+EA6G0+Owcon3MrAAAA3WBF/8ZwzXM1aXCVJEnSVMjgKoWtWrUq+/KXvxze0NyIG3/zm3zL&#10;0h974P77w2OlEZ/97GezJ5Yuzbcs9UZDQ0PZN7/5zexlL/mz8PeiXhdeeGG+ZemPpf9bIA2bio6X&#10;eh3+L/+SPTh/fr5lqTd6/vnns+9///vZXq/cI/y9qNcJJ5yQb1n6Y2mg0b77vi08Xur1wQ9+ILvz&#10;rrvyLaueDK6SyildeI0uyFayet3m8MIv7WGBOLTPcb96Iry5ushZt60Kb+IGAAB60/6n3R++d6gk&#10;DbqKttPp3n3GvPD5VDLt2NnhUKpa3DF7bvgeDoDe5rNzgPI5twIAANDpBtY/l81d1B+udy6S1k7v&#10;GB7JV1JLkiR1dwZXqbBTTz01e/3rXhPe3FyPt/3FW7NlTzyRb1W93sDAQPaXf/mu8Fipx2tetVf2&#10;la98Jd+q1Jv96Ec/yt70xn3C35F6vOF1r83uvXduvlX1emlIxt8dckh4rNRjj2kvz476zGeyrVu3&#10;5luWeq9ZN9yQ7fu2vwh/R+qx157Tsl/88pf5VtXrjYyMZJ848sjwWKlHGoB52Ec/mm3YsCHfsurN&#10;4CqpnOodXJX+ZaLo4i/tYYE4tM9V8wfCG6yLfO7Kx8ObuAEAgN70iUseC987FLnsvmfCbXWqe5Zu&#10;HB24FT2XSvY/8ZZwKFUtHnpkSfgeDoDe5rNzgPI5twIAANDpHlq2JlzrXE1aOy1JkjRVMrhKVVv8&#10;6KPZu9/9V+GNzvW46uqr8y2q17vt9tvDY6Qe++77tmzeAw/kW5R6u6effjr7+7/7u/B3pR5nnnlm&#10;vkX1eo8tXpxNe8XLwuOkVmkY2s233JJvUert1q9fnx1ZwpChL37xi/kW1eutXbs2e+M+zQ2uTOf5&#10;NBhJzWVwlVRO9Q6uWrxiKLz4S3tYIA7t8+Tg5vAG6yIHf29BeCM3AADQm067eWX43qHICdcvD7fV&#10;qS66t/6hvx86dVY4lKoWK/vWhu/hAOhtPjsHKJ9zKwAAAJ3sydUbwnXO1aR107t25YuoJUmSpkAG&#10;V6mmVjz1VHbQQe8Lb3iu1Uc/8pF8a+r1PvPpT4fHSK3SILVFjzySb01SasOGDdlH/umfwt+ZWv31&#10;X783e/755/Mtqpf76le/Gh4jtXrbX7w1u/Ouu/KtSUpt3bo1+/SnPpW97CV/Fv7e1OItb/nzbGBg&#10;IN+ierkLLrgge/lLXxIeJ7XY+w2vz6648sp8a2omg6ukcqp3cNW8JQPhBWDawwJxaK93n/FAeJN1&#10;Ja85/p7wRm4AAKA3Xb9gXfjeochhP1wUbqtTHXPdsvB5FPnPs68Oh1JVc9Ell4fv3QDAZ+cA5XNu&#10;BQAAoFMNrH8uu3dRX7jOuUhaM/3ituF8BbUkSdLUyOAq1dzvf//77IwzzghvfK7F+953YL4l9Xr/&#10;9I//GB4jtfja176WPfvss/mWJI1veHg4u+iii7Jpr3hZ+PtTTRqIYjiCUkcffXR4jNTiP/7jP7Jn&#10;nnkm35Kk3Zt1ww3ZG1732vD3p5pX7jFtdKCsdPrpp4fHSC3SQGHHUXkZXCWV047hkfDibJHB9VvC&#10;C8G0ngXi0F5HXvJoeJN1kWvmrQlv5gYAAHpTGnAbvXeoZN9v3hdup1N9+PyF4fMocvr5PwsHU1Uz&#10;6ze3hu/dAMBn5wDlc24FAACgUy1YOhiub64mDa6SJEmaahlcpbq78MILs7/8y3eFN0EX+a//+q98&#10;C+r1vv71r4fHSJF9931b9t3vfjffgqSifn7ttdlBB70v/F0qcsThh2fbtm3Lt6Je7oc//GH2ipe9&#10;JDxOKtln7zdkJ510UrZr1658K5Iqddfs2dmhH/pQ+LtU5OCDD842btyYb0W93K9vvDF71V57hsdJ&#10;JXu9co/sS1/6kkFIJWdwlVRe6UJsdIG2khX9G8MLwbSeBeLQXmfdsSK8ybrIMdctC2/mBgAAetMh&#10;5z0cvncoctMjQ+G2OtHeJ84Nn0Mlrz3uznAoVS3uvveB8L0bAPjsHKB8zq0AAAB0omWr14drm6tJ&#10;a6VHRnbmK6clSZKmTgZXqaH6+vqyT37iE9nLXvJn4U3RkTvuvDP/bvV6Cx9+ODxGKjn8X/4le2Lp&#10;0vy7JdXS5s2bs89//vOjQyqi36vIxRdfnH+3er1nnnkme+Ue08LjJPKhf/iH7L7f/S7/bkm1NDIy&#10;kn31q1/N9n7D68Pfq0ga/iml0qDJt/3FW8PjJHLwwe/Pbvj1r/PvVpkZXCWVV72Dq5asHAovBtN6&#10;FohDe925ZF14o3WRg7+3ILyZGwAA6E2fu/Lx8L1Dka//+qlwW53msvueCfe/yHu/flM4lKoWS55Y&#10;Eb53AwCfnQOUz7kVAACATrN63eZszsK+cG1zkbRO+sVtw/mqaUmSpKmVwVVqqp/+9KfZO9+5f3hz&#10;9Hj/+vGPZxs2bMi/S73eli1bss997nPhsTJeuhn/nHPOyb9LUiPNuuGG7IAD/jr8HRvvkEP+Nlu9&#10;enX+Xer1duzYMTogJzpWxttn7zdkJ510Uv5dkhrp3nvnZn/7tx8Mf8fGe9e73pk9tnhx/l3q9Xbt&#10;2pWdf/754bEy3qv3euXoIMvnn38+/06VncFVUnnVO7hqwdLB8IIwrWeBOLTfnjPmhDdbV7LHf3/9&#10;PUs3hjd1AwAAveeCu/vD9w5FPnz+wnBbneaL1zwR7n+RfzvjF+FQqlr0r90Yvm8DAJ+dA5TPuRUA&#10;AIBOMrh+S3bf4oFwXXM1aZ20JEnSVM3gKjXdmjVrRgdTvfylLwlvlk5/94c//CH/aumPpZvti4ZX&#10;ffQjH8lWrlyZf7WkZhobFrfXntPC37c0tGrdunX5V0v/2ymnnBIeM8kHPvA32UMLFuRfKamZ0v9d&#10;9LWvfS17w+teG/6+/eVfvit7avny/Kul/+2HP/xheMwk733v/8luve22/CvVqgyukspr2/aR8EJt&#10;JelfK1qzcUt4YZjWskAc2u8fZj4U3mxdJN2YHt3UDQAA9J402DYNuI3eO1TymuPvCbfVaQ48a364&#10;/0VO/P7l4VCqaq78+S/D92wAkPjsHKB8zq0AAAB0koeWrQnXNFeThlal+4YkSZKmagZXqbTuvOuu&#10;7Mwzz8ze9a53ZgceeED2gx/8ILv8iiuy3//+9/lXSBMbHh7Ofn7ttdnnP//57B3vePvosfPNb34z&#10;u/mWW/KvkFRm9993XzZz5szsgAP+enQIyllnnTU6EGHt2rX5V0h/2qwbbsiOO+647J3v3D/bf//9&#10;Rv//18+ale3YYdK7VHaPLlqU/fSnPx0dKLjffu8YHR536c9+lq146qn8K6Q/7bbbb89OPfXU0f+2&#10;p/+b+j//8z+za37+cwOP2pTBVVJ5pQuy6cJsdMG2kpWDm8ILw7SWBeLQfqfevDy82brIJy55LLyp&#10;GwAA6E2NDHi66N6BcFud4o7FG+oeyPXa4+4Mh1LV4ubbZ4fv2QAg8dk5QPmcWwEAAOgUS1YOhWuZ&#10;q0lro7duH85XS0uSJE3NDK5S6aVBVS+++GL+v6TaSjdkG3Imtad0jvb7pnrbsmXLKEmtLw2GM6xG&#10;9fb88887biYhg6ukcqt3cFW6CBxdHKa1LBCH9rv3yfXhDddF9j/t/vDGbgAAoDcdc92y8L1Dkc9d&#10;+Xi4rU5x1m2rwv0ucvApvw6HUtXi/vkLw/dsAJD47BygfM6tAAAAdIKVg8+G65hrkdZGS5IkTfUM&#10;rpIkSZIkSWogg6ukcqt3cNWCpYPhBWJaywJxmBxvPeV34U3XRa5fsC68uRsAAOg9l933TPi+oci7&#10;z5gXbqtTHPHTR8P9LnLUWdeGQ6lq8eTK/vD9GgAkPjsHKJ9zKwAAAJOtf93m7N5FfeE65moMrZIk&#10;Sb2SwVWSJEmSJEkNZHCVVG4vbhsOL9xWki4Er9m4JbxQTOtYIA6T46jLHwtvui7y9V8/Fd7cDQAA&#10;9KY3f31u+N6hyB2LN4Tb6gSNPJ+zL7wkHEpVzY8vujR8rwYAY3x2DlA+51YAAAAmU1qj/MDigXAN&#10;czVpaNX2HSP5CmlJkqSpncFVkiRJkiRJDWRwlVRuIzt3jV6ojS7gVrJycFN4sZjWsUAcJsclv+sL&#10;b7ou8uHzF4Y3dwMAAL3psB8uCt87FDnt5pXhtibbNfPWhPtb5K0n3BYOparFddffGL5XA4AxPjsH&#10;KJ9zKwAAAJNp4bK14drlatJa6Be27shXR0uSJE39DK6SJEmSJElqIIOrpPKrd3DV4hVD4cViWscC&#10;cZgcTw5uzvacMSe8+bqS1xx/T/bAsk0AAACjTrtpZfjeochhFy4KtzXZjrluWbi/RQ47/VfhUKpa&#10;3DF7bvheDQDG+OwcoHzOrQAAAEyWpauGwnXLtUhroSVJknopg6skSZIkSZIayOAqqfzqHVx13+KB&#10;8IIxrWOBOEyeD5zzYHjzdZELZveHN3kDAAC95/ZHN4TvG4rsfeLccFuT7eDvLQj3t8ix51wZDqWq&#10;xcLFT4Tv0wBgjM/OAcrn3AoAAMBkWDn4bDZnYV+4brmatA56585d+apoSZKk3sjgKkmSJEmSpAYy&#10;uEoqv23bR8ILuUVWr9scXjimNSwQh8lz3K+eCG++LvLZKx4Pb/IGAAB607vPmBe+dyjys989E25r&#10;ssx5fGO2x4w54b5WstdX7sq+/6OLw6FUtVjZtzZ8nwYAY3x2DlA+51YAAADa7ek1m5saWrVjeCRf&#10;ES1JktQ7GVwlSZIkSZLUQAZXSeW3a1c2euE2uqBbyeOrhsKLx7SGBeIwee5csi68AbtIuik9utEb&#10;AADoTWm4bfTeocgXrnki3NZkOefO1eF+Fnnv128KB1LV4pLLrgrfowHAeD47ByifcysAAADt1L9u&#10;c3bvosaHVr24bThfDS1JktRbGVwlSZIkSZLUQAZXSa2p3sFVC5YOhheQaQ0LxGFy7XPS3PAm7CK3&#10;P7ohvNkbAADoPRfM7g/fNxQ54Kz54bYmy5EXPxbuZ5FPnnldOJSqFrN+c2v4/gwAxvPZOUD5nFsB&#10;AABol8H1W7L7Fg+E65SrSeueE0mSpF7N4CpJkiRJkqQGMrhKak0vbK1vcNWchX2jF4yjC8mUzwJx&#10;mFxHXvJoeBN2kdNuWhne7A0AAPSm1xx/T/jeoZI9ZszJ5jy+MdzWZNj3G/eF+1nk9PN/Fg6lqsXc&#10;BxaE788AYDyfnQOUz7kVAACAdlizcUs2b0ljQ6sSQ6skSVKvZ3CVJEmSJElSAxlcJbWmkZ27Ri/i&#10;Rhd3K1nevyG8mEz5LBCHyXXe7FXhTdhFDrtwUXizNwAA0JsOOe/h8L1DkTNvXRVuq91+tWBduH9F&#10;9j7ujnAgVa2eXNkfvj8DgPF8dg5QPudWAAAA2mHB0mfCtcm1SOud07pnSZKkXs7gKkmSJEmSpAYy&#10;uEpqXfUOrnpk+drwYjLls0AcJteTg5vDG7GLvPnkueEN3wAAQG86+ddPhe8dihzxk0fDbbVbI/v+&#10;oVNnhQOpanHJZVeF780AYHc+Owcon3MrAAAArZbWH0frkmuR1jpv2z6Sr3yWJEnq3QyukiRJkiRJ&#10;aiCDq6TWVe/gqnsX9YUXlCmfBeIw+Q787vzwZuwiP/vdM+FN3wAAQO/51YJ14fuGIp0yEPeQ8x4O&#10;96/If559dTiUqhY33z47fF8GALvz2TlA+ZxbAQAAaKUlK4fCNcm1SOucX9i6I1/1LEmS1NsZXCVJ&#10;kiRJktRABldJrWvH8M66h1etHNwUXlimXBaIw+Q77ldPhDdjF/nsFY+HN30DAAC9ad9v3Be+dyhy&#10;9bw14bbaZc7jG7M9ZswJ962SacfOzr7/o4vDoVS1mP/Qo+H7MgDYnc/OAcrn3AoAAECrLFu9PlyL&#10;XIu0vjmRJEnSHzO4SpIkSZIkqYEMrpJaW72DqxYtXxdeXKZcFojD5PvlQ8+EN2QXefPJc8MbvwEA&#10;gN505MWPhe8dihx12ZJwW+1y2k0rw/0qsv+Jt4QDqWrVv3Zj+L4MAHbns3OA8jm3AgAA0ApPrt4Q&#10;rkOulaFVkiRJEzO4SpIkSZIkqYEMrpJaW72Dq+5d1Jet2bglvMhMeSwQh87wuhPuCW/KLvLTewbC&#10;m78BAIDec86dq8P3DUUmeyDuIec9HO5XkcO//ctwIFUtrvz5L8P3YwAQ8dk5QPmcWwEAACiboVWS&#10;JEnlZ3CVJEmSJElSAxlcJbW2bdtHwou+RVb0bwwvNFMeC8ShM3zkwoXhTdlFjrpsSXjzNwAA0Hvm&#10;PL4x22PGnPC9Q5HJGoh7+6MbGtrfU35wWTiUqhZ33/tA+H4MACI+Owcon3MrAAAAZSpjaNXOnbvy&#10;Vc6SJEkay+AqSZIkSZKkBjK4Smp96SJvdPG3koeWrQkvNlMeC8ShM/zwnqfDm7KL7H3i3PAGcAAA&#10;oDcden79A3GP+Mmj4bZa7eRfPxXuT5E3HX97OJCqVkueWBG+HwOAiM/OAcrn3AoAAEBZyhhaNTyy&#10;M1/dLEmSpPEZXCVJkiRJktRABldJra/ewVVzFvZlA+ufCy86Uw4LxKEzrB56Lttzxpzw5uwiF8zu&#10;D28CBwAAes85d64O3zcUmayBuAecNT/cnyKHnf6rcCBVLS665PJscGhz+H4MACI+Owcon3MrAAAA&#10;ZShjaNX2HSP5ymZJkiTtnsFVkiRJkiRJDWRwldT60oXeeodXLVu9PrzwTDksEIfOccRPFoU3Zxc5&#10;4iePhjeBAwAAvWfO4xuz1xx/T/jeoUgaeBVtr1V+s3Ao3I9qTj//Z+FQqlrM+s2t4fswAKjEZ+cA&#10;5XNuBQAAoFllDK3att3QKkmSpKIMrpIkSZIkSWogg6uk9lTv4Kr5SwbDi8+UwwJx6BxXzR8Ib84u&#10;km5KTzenRzeDAwAAvScNt43eOxQ57MJF4bZa5ZjrloX7UWTfr90aDqSq1f3zF4bvwwCgEp+dA5TP&#10;uRUAAIBmlDG06sVtw/lqZkmSJFXK4CpJkiRJkqQGMrhKak/1Dq5KVq/bHF6EpnkWiEPnWD30XPa6&#10;E+4Jb9Iucs6dq8ObwQEAgN5zwez+8H1DkXYPxH33GfPC/Sjyb2f8IhxIVauVfWvD92EAUInPzgHK&#10;59wKAABAo8oYWvXC1h35SmZJkiQVZXCVJEmSJElSAxlcJbWnHcM76x5etWTlUHghmuZZIA6d5ajL&#10;Hwtv0i5y6PkLw5vBAQCA3rT3iXPD9w5FTrtpZbitsv1qwbrw8as584JLw4FUtfjZldeE778AoIjP&#10;zgHK59wKAABAIx5fNRSuLa5VWrOcSJIkqbYMrpIkSZIkSWogg6uk9lXv4Kr7Fg+EF6NpngXi0Fl+&#10;+dAz4U3aRfaYMSf77ZKN2f1PbAIAAMiOvLiBgbg/WBhuq2yfveLx8PGL7H/iLeFAqlrdMXtu+P4L&#10;AIr47BygfM6tAAAA1GvR8nXhuuJaGVolSZJUfwZXSZIkSZIkNZDBVVL7emFrfYOrkpWDm8KL0jTH&#10;AnHoPPucNDe8WbvIqTetDG8KBwAAes9P5gyE7xuKpIG4ty3aEG6vTG/7xn3h4xf55JnXhQOparVw&#10;8RPhey8AKOKzc4DyObcCAABQqzUbt2QPLVsTrieulaFVkiRJjWVwlSRJkiRJUgMZXCW1r5GRnaMX&#10;g6MLxZWkC9DRxWmaY4E4dJ4vXbc0vFm7yCHnPhzeFA4AAPSmN59c/0Dck294KtxWWRoZqDXt2NnZ&#10;2RdeEg6kqsWPL7o0GxzaHL73AoAiPjsHKJ9zKwAAALUYXL8lm79kMFxLXKu0Rjn9I7uSJEmqP4Or&#10;JEmSJEmSGsjgKqm91Tu4as7Cvmxg/XPhRWoaZ4E4dJ6bHl0T3rBdZI8Zc7LbFm0Ibw4HAAB6z2ev&#10;eDx871DkgLPmh9sqy1GXLQkft8hfnXxzOJCqVtddf2P4vgsAqvHZOUD5nFsBAACopn/d5uyBxQPh&#10;OuJaGVolSZLUXAZXSZIkSZIkNZDBVVJ7SxeFowvGRR5bMRReqKZxFohDZ9rvtPvCm7aLnHzDU+HN&#10;4QAAQO+5+oH6B+ImNz48FG6vDHufODd8zCKfPfuacCBVreb8bl74ngsAqvHZOUD5nFsBAAAo8vSa&#10;zdl9hlZJkiRNegZXSZIkSZIkNZDBVVJ727Vr1+gF4ujCcSVzF/VnazZuCS9Y0xgLxKEzHferJ8Kb&#10;tosccNb88OZwAACgN+1/2v3he4ciX752WbitZp0/uz98vCLTjp2dff9HF4cDqWr11KrB8D0XAFTj&#10;s3OA8jm3AgAAUMnKwU3ZvYv6wrXDtTK0SpIkqZwMrpIkSZIkSWogg6uk9lfv4KrkydUbwovWNMYC&#10;cehM9z65Prxxu5obHx4KbxIHAAB6zxeurn8g7rvPmBduq1lH/OTR8PGKHHjKb8JhVLW64prrwvdb&#10;AFALn50DlM+5FQAAgMjy/g3ZnIWGVkmSJHVKBldJkiRJkiQ1kMFVUvvbMTxS9/CqeUsGwgvXNMYC&#10;cehc7z7jgfDm7SJfvnZZeJM4AADQe3754LrwfUM16fui7TXqt0s2Zq85/p7wsYp86XtXhQOpanX3&#10;vQ+E77UAoBY+Owcon3MrAAAAu1u6aihcK1wPQ6skSZLKzeAqSZIkSZKkBjK4Spqc6h1claxasym8&#10;gE39LBCHznXSjU+GN28X2f+0+8MbxQEAgN50wFnzw/cORY66bEm4rUZ959ZV4eMU2esrd2Xf/9HF&#10;4UCqWq3sWxu+1wKAWvjsHKB8zq0AAACMt7x/Q7hGuB5pDfKL24bzFcmSJEkqI4OrJEmSJEmSGsjg&#10;Kmly2rp9uO7hVQ8tWxNexKZ+FohD51qwYkN4A3c158/uD28WBwAAes9xv1oevm8osveJc7PfLtkY&#10;bq8RjQzPOuSbN4TDqGp1zS9mhe+zAKBWPjsHKJ9zKwAAAGP6123O7l3UF64RrlVae5zWIEuSJKnc&#10;DK6SJEmSJElqIIOrpMmr3sFVcxb2ZQPrnwsvZlMfC8Shs33gnAfDm7iLHHLuw+HN4gAAQO+58eGh&#10;bI8Zc8L3DkVOvWlluL16XTr3mXD71Rx7zpXhQKpazX1gQfgeCwBq5bNzgPI5twIAADDmkeVrw/XB&#10;tUrrjrfvGMlXIUuSJKnMDK6SJEmSJElqIIOrpMnrha31Da5KHlsxFF7Mpj4WiENnO+uOFeFN3EXS&#10;Tenp5vTopnEAAKD3HPy9BeF7hyL7n3Z/uK16HXnxY+H2i7z2uDvDYVT1eHrQ50YANMdn5wDlc24F&#10;AABgzPwlg+Ha4FqlwVWSJElqTQZXSZIkSZIkNZDBVdLktWvXrtGLyNHF5UrmLurP1mzcEl7QpnYW&#10;iENnW9z3bLbnjDnhzdxFjrpsSXjTOAAA0Hu+c+uq8H1DNZfOfSbcXq1uW7RhdLButO0i/3T69eEw&#10;qlpdd/2N4fsrAKiHz84ByufcCgAAwJi0BjhaG1yrtOb4xW3D+SpkSZIklZnBVZIkSZIkSQ1kcJU0&#10;udU7uCpZumoovKBN7SwQh853xE8WhTdzF9n7xLnZb5dsDG8eBwAAekt6b5DeI0TvHYocduGicHu1&#10;+vK1y8LtVnPmBZeGA6lqdf/8heF7KwCoh8/OAcrn3AoAAMCYZgdXJWndcbJ9x0i+ElmSJEllZHCV&#10;JEmSJElSAxlcJU1uO4Z31j28Kl24XrNxS3hRm9pYIA6d784l68Kbuas59aaV4c3jAABA7/nsFY+H&#10;7xuK7DFjTnbjw0Ph9mrxtm/cF263yHu/flM4jKpWP77o0qx/7cbwvRUA1MNn5wDlc24FAABgzKLl&#10;68J1wY0YG2A1MrIzX5EsSZKkZjK4SpIkSZIkqYEMrpImv3oHVyVLVw2FF7WpjQXi0B3efcYD4U3d&#10;Rd59xrzw5nEAAKD3pAFUaRBV9N6hyJevXRZur5pz7lgdbq+aL33vqnAgVa1++eubw/dUAFAvn50D&#10;lM+5FQAAgDErBzeFa4KbkdYgv7htOF+RLEmSpEYzuEqSJEmSJKmBDK6SJr+t24frHl41d1F/tmbj&#10;lvDCNtVZIA7d4bzZq8Kbuqu5dO4z4U3kAABA7znk3IfD9w1F3nzy3HBb1TTyWG86/vZwGFU9Hnpk&#10;SfieCgDq5bNzgPI5twIAADDekpVD4brgZqQ1yMmO4Z35ymRJkiTVm8FVkiRJkiRJDWRwldQZ1Tu4&#10;Klm6aii8qE11FohDd1g99Fy2z0lzw5u7ixzxk0fDm8gBAIDec/7s/vB9QzXfuXVVuL1Kbnx4KNxO&#10;Nf92xi/CYVS1+vFFl2aDQ5vD91QAUC+fnQOUz7kVAACA3bVieFUyNsBKkiRJ9WdwlSRJkiRJUgMZ&#10;XCV1Rlu3D9c9vGruov5szcYt4UVtilkgDt3j6KsfD2/uLrLHjDnZbYvWZ/c98SwAAEC232n3h+8d&#10;ihz8vQXhtio58uLF4XaKTDt2dnb2hZeEA6lqdeMtd4TvpQCgET47ByifcysAAACRlYObsgcWD4Tr&#10;g5sxNrxq2/aRfIWyJEmSasngKkmSJEmSpAYyuErqnOodXJUsXTUUXtCmmAXi0D0W9z0b3uBdzZev&#10;XRbeTA4AAPSe9P4get9QzVUPPBNub3d3L9mQ7X3i3HAbRQ755g3hMKp6PLrkyfC9FAA0wmfnAOVz&#10;bgUAAKBIWgd876K+cI1wM8YGWO3cuStfpSxJkqSiDK6SJEmSJElqIIOrpM5p6/bhuodXzV3Un63Z&#10;uCW8mE1lFohDd/nIhQvDm7yLvO0b94U3lAMAAL0nDZbaY8ac8L1DkSMvXhxub3cn3fBU+P3VnPj9&#10;y8NhVLW66JLLs8GhzeH7KABohM/OAcrn3AoAAEA1g+u3ZIuWrwvXCTcrrUt+cdtwvlJZkiRJlTK4&#10;SpIkSZIkqYEMrpI6q3oHVyXpX1uKLmRTmQXi0F2umj8Q3uRdzffueDq8qRwAAOg9aQhV9L6hyKuP&#10;v2d06FW0vfH2O+3+8PuL7Pu1W8NhVPW49a454XsoAGiUz84ByufcCgAAQK2eXrM5W7B0MFwr3Iy0&#10;NjkZGdmZr1aWJEnS7hlcJUmSJEmS1EAGV0md1dbtw3UPr5q7qD9bs3FLeBGbmAXi0H32O+2+8Gbv&#10;Ioec+1B4UzkAANB7Lp07GL5vqOa4Xz0Zbm9Mo9v97NnXhMOo6rHkiRXh+ycAaJTPzgHK59wKAABA&#10;vZb3bxhdGxytGW5GWp/84rbhfMWyJEmSxmdwlSRJkiRJUgMZXCV1XvUOrkqWrhoKL14Ts0Acus+p&#10;Ny8Pb/au5tcPrwtvLgcAAHrPAWfND983FNnvtPvDbY057MJHwu8r8trj7sy+/6OLw2FUtbrksqvC&#10;904A0AyfnQOUz7kVAACARqR/0HbJyqFszsK+cN1wo9Ia5WRkZGe+almSJEkpg6skSVOmB+fP/x+S&#10;JElSqzO4Suq8Xtha/+Cq9C8rDax/Lrx4zZ+yQBy6z+qh57I9Z8wJb/ouctRlS8KbywEAgN7znVtX&#10;he8bqvnB7L5we2lQ7h4NvE/5p9OvD4dR1WP2nPvC904A0AyfnQOUz7kVAACAZvSv25wtWPpMuHa4&#10;GWl41YvbhvOVy5IkSTK4SpLU9c2YMSPbb793ZC99yf/3P9L/Tn8uSZIktSqDq6TOLF0Qji4UF1m8&#10;Yii8aM2fskAcutPRVz8e3vRdZO8T52Z3L9kQ3mQOAAD0lvTeIL1HiN47FDnk3IfC7X3+6qXh11dz&#10;5gWXhsOo6vH0oM+BACifz84ByufcCgAAQBlWDj47+o/cRuuHG5XWKicjIzvz1cuSJEm9m8FVkqSu&#10;74Mf/MCEoVXjh1dJkiRJrcrgKqkze2Fr/YOr5izsy55eszm8YM1EFohDd7pzybrwpu9qvnztsvAm&#10;cwAAoPdMv6L+gbjJpXMHJ2yn0SFY7/36TeEgqnrM+s2t4XsmAGiWz84ByufcCgAAQFkG12/JHlsx&#10;FK4hbkYaXrV1+3C+glmSJKk3M7hKktT1dfLgqrtmz85OP/30/5H+tyRJkqZGBldJnVu6EBxdIC7y&#10;0LI14cVqJrJAHLrXB855MLz5u0i6mTzdVD7+JnMAAKA3/frhddkeM+aE7x2KHHLuQxO2kwbkRl9X&#10;zZe+d1U4jKoejy55Mny/BADN8tk5QPmcWwEAACjbqjWbsvlLBsN1xI1Ka5aTXbt25auYJUmSeiuD&#10;qyRptx6cP78hmrw6dXBVpf1Kf67eKJ0b0sCy9DNP0jE5XvqzIw4/fPRrnEckSeq+DK6SOrcXtv7x&#10;InB0gbjIiv6N4YVq/pcF4tC9LvldX3jzdzXppvLxN5kDAAC9Kw2hit43VHPp3MHR70+DcdOA3Ohr&#10;irzp+NvDQVT1uOKa68L3SgBQBp+dA5TPuRUAAIBWeXzVUDZnYV+4lrhRad3y1u3D+UpmSZKk3sng&#10;KknKS0NjKg0aqsXuw2jSIJq7Zs/Ot65WVunnln4Wk1UaNBDt05iZM2fmX6mp1sDAQDZ9+vTR4y/6&#10;2RdJ35O+17lDkqTuyOAqqbNrZHDVvCUD2ZqNW8KL1PyRBeLQ3fY5qf4bxNNN5enm8t1vWAcAAHrP&#10;D2Y3NhA3DbxK358G40Z/X82/nfGLcBhVPeY+sCB8nwQAZfDZOUD5nFsBAABopYH1z2ULlj4Tridu&#10;VFq7nEiSJPVSBldJUl4zQ6uKjA2iScNs1Jo6cXBVGlwW7dOYdExoapUGSzQ6sCqSjmsDrCRJ6uwM&#10;rpI6u/SvFjUyvGrpqqHwAjV/ZIE4dLeTbnwyvAm8mnRz+e43rAMAAL1pv9PuD983VPPTe/pHB+NG&#10;f1dk2rGzs+//6OJwGFWtfnzRpVn/2o3h+yQAKIPPzgHK59wKAABAO6zo35jNXdQfriluxNjwqh3D&#10;O/MVzZIkSVM7g6skKa+sYTOVpO3PmDEjfzSVWTcOrkr7rKlTGjDVqnNIGlohSZI6M4OrpM6vkcFV&#10;6eJz+leUoovTWCAO3W5x37PZnjPmhDeDF0k3l9+9ZEN40zoAANBbvnPrqvB9QzXv+c688M+r+dCp&#10;s8JhVPW49a454XskACiLz84ByufcCgAAQLsMrt+SPbJ8bbiuuFFpDfOL24bzFc2SJElTN4OrJCmv&#10;1YOrxqSBRU8sXZo/qsqoGwdXGWI2dUpDJaKfcVkm8ziWJEnFGVwldX47hkcaGl61eMVQeGEaC8Rh&#10;Kjj66sfDm8Gr+fK1y8Kb1gEAgN6z32n3h+8birzsmPjPi0w7dnZ25gWXhsOo6vHkyv7w/REAlMVn&#10;5wDlc24FAACg3VYOPjv6D+BGa4sbkdYwJ5IkSVM5g6skKa9dg6uS9FgPzp+fP7KarRMHV6VBA9E+&#10;jUl/r+4vDaGr9dyRvi5Jx2sy9r+jr92dYXeSJHVmBldJ3VEjg6vmLOzLnl6zObwo3essEIfut7jv&#10;2WzPGXPCm8KL7H3i3OzuJRvCm9YBAIDe8p1bV4XvG8r2oVNnhYOo6nHNL2aF740AoEw+Owcon3Mr&#10;AAAAk2Fw/ZbskeVrw/XFjUprmXcM78xXNkuSJE2tDK6SpLxKA2TSn59++umFxg+iibYRSV87MDCQ&#10;P7qaqRMHV6Uq7Vf6c02NKv2Mx6RjcPr06dlds2fn3/GnpSF2M2bMKDx/GHQnSVJnZnCV1B2N7NzV&#10;0PCqBUufCS9I9zoLxGFqOPrqx8Obwqv58rXLwpvWAQCA3rPfafeH7xsKHRP8WQXTjp2dnXnBpeEw&#10;qno89MiS8H0RAJTJZ+cA5XNuBQAAYDKtHHw2u3dRX7jGuBFpLfOL24bz1c2SJElTJ4OrJCmv0tCY&#10;eocfPbF0adUhNGOOOPzw/LvUTJ06uCqVBg6NH3JmANHUKQ2TiI67Mem4TOeDekoDrtJ5Yfdt1bsd&#10;SZLUngyukrqnF7bWP7gqWd6/IbwY3cssEIepYXHfs9meM+aEN4cX2fvEudndSzaEN60DAAC95Tu3&#10;rgrfN5TlQ6fOCgdR1eOSy67KBoc2h++LAKBMPjsHKJ9zKwAAAJNtYP1zo/8QbrTGuBFpeFWya9eu&#10;fIWzJElS92dwlSTllTW4aqyBgYFwAM3u0g3paq5OHlylqVul4y5Jf9dM18+a9T/bdxxLktS5GVwl&#10;dVfpQm90EbjI3EX92eD6LeHF6F5lgThMHUdf/Xh4c3g1X752WXjTOgAA0Hv2O+3+8H1DoWOCP9vN&#10;tGNnZ2decGk4jKoes+fcF74fAoCy+ewcoHzOrQAAAHSKJ1dvyO5d1BeuNW5EWtO8Y3gkX+EsSZLU&#10;3RlcJUl5ZQ+uGmv69Onhdsc0O+BGBlep/T2xdGl4zCXpuEt/X0ZpYEUaYiVJkjozg6uk7urFbcMN&#10;Da9atHxdeBG6V1kgDlPH4r5nsz1nzAlvEi+y99fmZrMf25DNXfosAADQ4864ZVX4vqFZHzp1VjiI&#10;ql5PDw6F74cAoGw+Owcon3MrAAAAnWRg/XPZgqXPhGuNG5HWNKe1zZIkSd2ewVWSlNeqwVWpSoOV&#10;xtw1e3b+lWokg6vU7k4//fTwmEuOOPzw/KskSdJUz+AqqftqZHBVsmrNpvAidC+yQBymlqOvfjy8&#10;Sbya/3ftsvCmdQAAoPfsd9r94fuGQscEf5abduzs7MwLLg0HUdVj1m9uDd8HAUAr+OwcoHzOrQAA&#10;AHSiZavXZ3MW9oXrjeuV1jUnkiRJ3ZzBVZKU18rBVWkwVbTtMTNmzMi/Uo1kcJXaXRpOFR1zycyZ&#10;M/OvkiRJUz2Dq6Tua+v24YaGV81bMpCt2bglvADdaywQh6llcd+z2Z4z5oQ3ixd59fH3ZAecOR8A&#10;ACDb95v3he8bGvWhU2eFg6jq9eiSJ8P3QQDQCj47ByifcysAAACdavW6zdkDiwfCNcf1GhteNTyy&#10;M1/tLEmS1F0ZXCVJea0cXJWqNFwpSX+nxjO4Su2u6Pf5wfnz86+SJElTPYOrpO6skcFVyZKVQ+HF&#10;515jgThMPUdf/Xh4szgAAEBLHfOnfzbt2NnZmRdcGg6iqscV11wXvv8BgFbx2TlA+ZxbAQAA6GTp&#10;H8RdtHxduOa4EWl987btI/lqZ0mSpO7J4CpJymv14KrTTz893H5iwFJzGVyldmdwlSRJShlcJXVn&#10;IyM7GxpeNWdh3+i/kBRdfO4lFojD1LO479lszxlz/uSGcQAAgHb70KmzwkFU9Zr7wILw/Q8AtIrP&#10;zgHK59wKAABAN1jRvzG7d1FfuPa4Xml98wtbd+QrniVJkrojg6skKa/Vg6vSMJto+0l6jIGBgfwr&#10;G++u2bOzGTNmjA7VSdusJP19+rr09a1o5syZo4O6xjyxdGn+N39a2ofp06eH+5j+vJZ9bNXgqvQz&#10;G/88knpfs/T1478/DSBotHpe17HS4x1x+OF/8vom9bzGZZb2KT1upeN0bL/S800/g1rV8nqUVaVj&#10;LmnmZ9zO0jknvcbp+Kj0s0jS39V6vNVb2ofxx3Tan2rnwrH9Ljp+0vmtXcdD+v2pdt5t5Wu4e+n1&#10;qfY7NmZsv9LvT6uq57yVXsu039F+NnOuGn+s777tMWOP0S2/v5I6J4OrpO4tXdRtZHjVgqWD4UXn&#10;XmKBOExNR1/9eHjTOAAAQM2OCf6smnHfM+3Y2dmZF1waDqKqx48vujQbHDJ8HID28tk5QPmcWwEA&#10;AOgWA+ufy+YvGQzXHtcrrW9Odu3KFz1LkiR1eAZXSVJeGlwRDaFJf15GaTBItP0xjQ4OSTe0jw0n&#10;ibZbTfq+NKyj2rCYWkuDQaLHiYaVpMeNvnZ31YaVpOcffV8zP7tK20zSc6ylSq9F2na91fO6ptKA&#10;mHqOibRP6VhqVen4GhtIEz1+GdK2yzqOq1V0fKTn2cml36exAT7R/hcp+ziJ9iH9WVQjx1B6no0O&#10;O6pWvb9jY1r1u9bMzzVJ35cGcJX5O1TPeaus/x6Mr9HXJH192p92nU8kdXcGV0ndXSODq5InV28I&#10;Lzr3CgvEYWpa3PdstueMORNvIAcAAGijD506KxxEVa87Zs8N3/cAQCv57BygfM6tAAAAdJslK4fC&#10;tceNSOucdwzvzFc9S5IkdW4GV0lSXqXBFunPy6jswVWNDk2pJG0r3RzfbJUG+uz+/IoG/+wuPdei&#10;Km2r0Z9dtX2rtj9jlblftb6u18+a1dRxkYa8lF0ahlPmsVqkjGO4loqG7KTn2olDJtKwoEqDhOqV&#10;jsdKQ9PqKTouot+PZs936Rgsq/Q7V+0cUYu0jTIq8+eapNe51nNctWo9b9Xzeta6b+lnHn1/PdJr&#10;0a5ziqTuzeAqqbvbMTzS0PCquYv6R/9lpOiCcy+wQBymrqOvfjy8eRwAAKBmxwR/VoNpx87Ozrzg&#10;0nAQVT1+fNGl2dODQ+F7HgBoJZ+dA5TPuRUAAIButHJw0+ha42gNcr3SOudt20fylc+SJEmdmcFV&#10;kpRXaShKNESlkdKgjmj7Y2odAtPsYKJq0g3yzVTLoJJ6h760c3BVtX1Lf19r7div8a9rGYNaknqe&#10;Y7WqvZ5lK2vgTrVmzpwZPv6YNNiqk0q/12WfN9L2mj1fRPu0++9HWUOZyviZlP06Nnu8puOw7J/r&#10;mPS7OzAwkD9SY9Vy3qr3HFHLa1bmeWf341GSds/gKqn7e2HrjoaGVy1ctja82NwLLBCHqWtx37PZ&#10;njPmhDeRAwAAtNKHTp0VDqKq1x2z54bvdwCg1Xx2DlA+51YAAAC61eD6LdmCpc+Ea5DrldY5v7ht&#10;OF/5LEmS1HkZXCVJeZWGf5Q1tKJocFWtj5GGiLRqSMl4aThWo1UbVNLIQJF2Da5Kg22i7YxJj1NP&#10;Ze1XqtrrWm3f65WGBTVbIz/rZt01e3b+6K2tlt/FThlelYZeRPtXlrT9Rotew7HfjzSoo+xjqJlB&#10;Uel3rdrPvF71nlPGV/bvfCQ93/FDpuqt2nmrkZ9vtZ9hK16XZl4DSVM/g6ukqVEjg6uSJ1dvCC82&#10;T3UWiMPUduQlj4Y3kQMAANTsmODPCrz8v7/+zAsuDQdR1ePHF12aPT04FL7XAYBW89k5QPmcWwEA&#10;AOh2S1YOhWuQ65XWOieSJEmdmMFVkpRXaSDJ2BCVZps5c2a4/aTWx0gDO6LvHy9tKw0dSl+7uzTQ&#10;o9LzHK+Z51w0qKTRgSJp34uq9Jj1PI9q+9bIgJky9musote10t+NSY+XvmZMLcdAkoYlNFotr2f6&#10;uab9Hy89Zi3Hafr7SDtLv2fRvo2Xnstkll7PaL/GK/pZzJgxY/R1jb5vTPr79PWNFG07/dkTS5cW&#10;Pm76u2T8MV309WPS16ShY42UHifaZpK2m37W6TWLXsdKx3TaZiNV+/0akx4zPUb6OY79dyD9/8de&#10;s+h7dtfoPqYqvWbpdan1Oeyu6L8H1Y73tD/RsZ6kP6/0uqS/l6RKGVwlTY22bR9paHjVvYv6sv51&#10;m8MLzVOZBeIwtV01fyC8kRwAAKBV3v61W8JBVPW6Y/bc8H0OALSDz84ByufcCgAAwFSwon/j6Jrj&#10;aC1yPcaGV+3alS+AliRJ6pAMrpKkvEpDPNKfl1HRkJtaB4OkwRrR96d9TMNI0rCXWko3wVcaKDIm&#10;DdpqpErbTfsX/XmSvic93vgBIun1GvuZpP0tqtJj1vqzq/S6jqn157N7ze7X+Cptq9KfJ+k1vGv2&#10;7HwLE0uv6djrW0kj+5lKjxltb0x6vauVhgsVvX6dMEim2nClMel5XD9rVv5d7ava/tWzX+n3s9q2&#10;GinaZvqzop99GngUDZ9Kf5aOraL9TNLvRb2l35doW0na11qHYe1+7i17X8YU/e6PL31N+tpoG+Ol&#10;17yRKv0cW/Xfg0qPl9T637T0s9x90Fit/22V1JsZXCVNnRoZXJXMXzIYXmSeyiwQh6nvraf8LryZ&#10;HAAAoGbHBH8WeNl/f923zv9ZOIiqHj++6NLs6cGh8D0OALSDz84ByufcCgAAwFSR/qHceUsGwrXI&#10;9UprnkdGduYroCVJkiY/g6skKa/SsJP052VUNEyllkE+qTR4Y/z3pSEd6Yb2Risa8pH+rpGKtrm7&#10;9JpUGyZSy4CiSo9Zy88uvX7R945p9HVINbNfu1fv61rL0Jo0CKHadhs5vooG4dS7vUr718zPpcyK&#10;BvDsrtZhQmVV9LNt5PVLv4tlnMfGV7S93aV9rmVAVLX9TH9X66Cpsco+DscGgdU70Cztd7XXrNYB&#10;TePb/b8tkUaGrxUdg7tLz6uZ/x4UDcxr5DVJr3X6nW30ZyypdzK4Spo67dq1q+HhVUtW9tZNkRaI&#10;w9R306Nrsj1nzAlvKgcAACjTId+8IRxEVa87Zs8N398AQLv47BzoFXfOeyJ75ImB8O/K1snn1uvv&#10;XjT6WkR/BwAAAJE1G7dkC5etDdci1yuted4xPJKvgpYkSZrcDK6SpLxKw0DSnzdbGugSbXvME0uX&#10;5l9Z3NjQkqSRITG7lx636HnXO9wlVeugkrT9WoZS1VKlx0yPUVQaBhB935hmB5Y0ul9Rtb6u6evq&#10;GXCQvrbSMZCkwS31VDRYZ/r06flX1V7R9sr4HSijWn82Y9oxwKro2G7muC4aDtTIcV107I1X77FT&#10;tJ9JvYOMKu1nep3bWXodov0Y08z+tOJ8WOvvRnp9m/3vQaUhco0cl5JUTwZXSVOrrduHGxpeNWdh&#10;X7ZqzabwIvNU5OYb6A2/fOiZbJ+T5oY3lgMAADTrZf/tH0+7PhxCVcnMC34U/vmPL7o0e3qwtwaL&#10;A9B5fHYO9IrHV67N9vvYN7Ijj794dHhT9DVl6bRz61P9G7ILr7s3O/gz3x19DdJrEX0dAAAAFFm6&#10;amh07XG0Jrkeac1zWvssSZI02RlcJUl5lQaTNDv0Ig3jqLTtpN7BQGVXNAilkeE6tQ4quX7WrPw7&#10;mq/SYxb97Kr9XJoZ7jNWI/tVqVpe10b3OQ3xibaX1LuvlbaVttPIILRUpWO0kdexVdXy89ld+p40&#10;kKIVFR17jf4cxio6Z9T7fNL+RNsZr96hVWMV7Wc9vyvpXBFtI6l16GAZpceK9mFMvcO4oqoNWaz3&#10;51vr70UZ/z2o9FiT/d9YSVM/g6ukqVcjg6uSBxYPjP5LSNEF5qnGzTfQO54c3JydevPy7B9mPpR9&#10;4JwHRx189rzsnSfdku1/IgAAQG3edPzt2d7H3ZHt9ZW7Rv/fA77+m+zkmZeHQ6gq+X/HHJt987Rv&#10;hX93x+y54XsaAGgnn50DveSE8274n/NZGuJ07pV3jw51ir62GZ1ybn3kiYHsmO/+Mnv3Eaf9z2Ol&#10;1yD6WgAAAKhF+gdz5y7qD9ck1yOte35h6458FbQkSdLkZHCVJOVVGqDSzHCcNCCm2uCOMgc4NVK6&#10;IT7aryQNMam3WgaVlDFgZXyVHrPSz64dQ6tS9e5XUdVe12b3uej1qGc4TxoSE22jmf1LA9SibaZ9&#10;bnYIU5kVDUoqkl6b9HtYVmX/Tu9ees0rHS/1DgkqOu6SRodWpSodN0k9v4OVBlfVs40yKjq+yhzO&#10;VHSuqfdxqp23krL+e1Dpsco45iWpKIOrpKnXyM5dDQ+vWrR8XXhxeapx8w2QbgqPbhYHAABolTS4&#10;6phjZ2QzL/jRhD//8UWXZk8PDoXvXQCgnXx2DvSSx1euzfb72DcmnNfS/07DneYtXh1+TyMm+9z6&#10;89sfyo48/uI/eZz0XNNrEH0PAAAA1Gpg/XPZ/CWD4ZrkehheJUmSJjuDqyQpr9IAlUaHk6ShKdWG&#10;spQ5bKTR0lCiaN+SVgyuasVzrvSY0c8uPd+in0vaVlnVs1/VKnpdy9jnoqE46ViutUr7OWPGjPwr&#10;6q9oUFIaKtRJpd+Zar/3laTXLg2oaLb0OxZtP+1XWYO+yjq2i16rZoZWjVVp+/XsZ6XBVUk7j7+i&#10;16qe39FqpWMweoyk3p9v0XkracfArfTnktTKDK6SpmZbtw83PLxq5eCz4cXlqcTNN0C6KTzdHD7+&#10;ZnEAAIBWSUOrxnzztG9N+Ls0WDd63wIA7eazc6DXnHDeDeH5LTn4M98d/fvr714Ufm+t2n1ufap/&#10;Q3bR9fdln/vmVdm7jzgtfIwkPbfo+wEAAKBeazZuyR5ZvjZck1yPtO45kSRJmowMrpKkvDIGnKTS&#10;AJGiIUBj0nbLGiLTbJWeeyMDP4oGlaTHacXN95UeM/rZFe1f2QNO6tmvahVtKw3jaraZM2eG20/q&#10;GWBW6VhqZAja+Cptt9MGV6XS73Wl4VG1SN/bzM+00mtV5pCg9POMHiM9dj3ntUr7mv68jIp+DrUe&#10;O0WDq5oZyFZP6b8r0eMnZZ+3UpV+LkkZg+yS9Bhl/veg6Bxp6IukVmZwlTR1a3Rw1dxF/aP/AlJ0&#10;cXmqcPMNkKSbw8ffLA4AANAq4wdXHXPsjGzmBT8a/fM0UDcN1o3eswBAu/nsHOg1j69cm+33sW+E&#10;57jx0gCoNAgqDYRKg6GibVXSjnPrvMWrs3OvvDs77EsXhtvcXXrO6blH2wIAAIBGPb5qKFyXXA/D&#10;qyRJ0mRlcJUk5RUNUElDWqpJA1KKhn3s7vpZs/JHnvwq7XcjA1GKBpWkm+9bUdHAkvEV7Vsjz7Va&#10;te5XLZW5raii4Tzp+K61SsdSPduIqrTdThxcNVYa8NPoAKv0fBt5zcr6OVar6HHq+ZlU+rmW9fuY&#10;nnO0/aSM/UxadV4bXxqQFT12UubPdayi47aexys655b9uhX9rFtxfpeksQyukqZ2jQ6vWrD0mfCi&#10;8lTh5hsgSTeHp5vEd7+hHAAAoEzjh1aNOeOss0f/Lg3Ujd6vAMBk8Nk50ItOOO+G8BxXJA2I+voF&#10;v8kuvO7e7KZ7l2R9azeF207KPremgVPpMc+69M7smO/+Mjv4M98Nt1MkPedo2wAAANCs5f0bsjkL&#10;+8K1ybUyvEqSJE1GBldJUl7RYJKypZvQO6kyh8e0esBSVC2PWTRApVVDTcp8LVr9upY18KjSsdTM&#10;cJ2BgYGK261n+NBk1cwAq+nTp+dbqa2i4T1lvlatPl7K+p0s6/Wo9vObOXNm/pWtqej81YrfgaLX&#10;rZ6fTavPW+N7YunS8LHGpH1J5xJJKjuDq6Sp3fYdIw0Pr0r/8lF0UXkqcPMNMCbdJL77TeUAAABl&#10;igZXnfKNU0cH6aaButF7FQCYDD47B3pRGgS138e+EZ7n6pEGSKXz4uk/uTW76Pr7RodLJR/7fxeG&#10;X19J2sY9Dz/1P98/NqAq/XkZ+5m2kZ5z9FoAAABAGVat2ZTdu6i54VVJWv+8a9eufEW0JElSazO4&#10;SpLyKg1QKVN6jDTEptMqc3hMOweVjFXtMdPwn+jvk0aeY62V+Vq043WtdBzUM4io0n6mwT+Nln5n&#10;om0m3TC4aqz0PNKxWOl1rqSe4VVFA5bSYJ+y6pbBVUX7Wc+xU3QMjkmvfavO75VepzJ//8dX9LrV&#10;85jtOG+Nr9qAsfS49RyfklRLBldJU78Xtv7xXx6KLupWs3Kw8r8O3M3cfAOMSTeJp5vFo5vLAQAA&#10;avGtM84Mh1MV+eqJJ48O0o3epwDAZPHZOdCrTjjvhvA8NxWl5xq9BgAAAFCm/nWbs3lLBsK1yfVI&#10;659HRnbmK6IlSZJal8FVkpRXaTBIGdK20/CZybrxPA2sSYNIKqn03BsZHtPuQSWposecrKFVqTJf&#10;i3a8rpWOg3oGvcyYMSPcRjP7WelnWOZzb2cDAwN1D7BKr2stFR0n6edYlko/5yT9fa1Veg3K+t1M&#10;57do+0n6u3oqOpeMl/Y9DRopq3S8VHqdWvU7UNZjtuO8Nb7037pK+z1e+pr08yxzmJuk3s3gKqk3&#10;anRw1dxF/aMXj6OLyt3MzTfAeDffPju8+RwAAKAWF/zop9lXjjs+HFBVySnfPG10kG70HgUAJovP&#10;zoFe9fjKtdl+H/tGeK6bStJzTM81eg0AAACgbIPrt2QLlj4Trk+uh+FVkiSpHRlcJUl5tQy7qNfY&#10;cIw0BKQdpUEsaWjMEYcfPjowJD1+M8+rkeEx7R5Ukqr0mNWkn00rK/O1aMfrWulYqWcQ0V2zZ4fb&#10;SGbOnJl/Ve0VDdBp5PjspMYGWEXPLZJe22pVeq3aaaoOrkrVc65Jz62M4UhFz6GVvwOVfjbpz2ut&#10;Heet3UtDXqLHrCTtY/oeSWo0g6uk3mh4ZGfDw6vmLxnM1mzcEl5U7lZuvgHGe3TJk+HN5wAAALX6&#10;1hlnhgOqKrnksqvC9ycAMJl8dg70shPOuyE8100l6TlGzx0AAABaadHydeH65HqkNdA7hkfyVdGS&#10;JEnlZ3CVJOVVGtJRq/T9SRqCkYaVpBvN21EaZpMer9n9jzQyFGUyBpUUPWYa4hX93ZhGhinVWpmv&#10;RTte10rHUD2DiFJF+1rvsKBK20ra9TvW6tLvcKXXfrx0LFerlu202lQeXJWqdk6JpO9p9Hg1uKr+&#10;0mtd7+9C+voZM2a0bdCkpKmTwVVS7/TituGGh1ctXjEUXkzuVm6+AXb3syuvCW8+BwAAqMUFP/pp&#10;dtwJXwuHVO3u+P/+upV9a8L3JgAwmXx2DvSyx1euzfb72DfC891UkJ5beo7RcwcAAIBWW7pqKFyf&#10;XA/DqyRJUiszuEqS8oqGdKTBIdW0e9jFE0uXNjRApR6NDEWZjEElRY+Zbvav9LMdkwYHtaIyX4t2&#10;vK6VXqd6B1elIQvRdpL0GLW83unnVnR8N3JsdnLp+Vb6GY9X7bWrdqy3Qz3D4Crtb1k/33Rujraf&#10;pL9rtPQ70chrnZ7X9bNm5VupraLn0Mrfg0rPL/15rVU6puvZRqM1+t/ItG9pGKRBMZJqzeAqqbdq&#10;dHBV8uTqDeHF5G7k5htgd0uXP539+KJLwxvQAQAAanHeDy7Mjp1xXDisarxf33x7+L4EACabz86B&#10;XnfCeTeE57upID236DkDAABAu6R1yNH65HoYXiVJklqVwVWSlFfGkI52lW5ir7S/ZWpkKMpkDCqp&#10;9php8EvR65X+rhVDAcp8LdrxulZ6jeodXJWqNjAm/X0awrT7wLf0s5oxY0bhzyupd/hPt1Tp5zwm&#10;DdQpqtrr1mpp/+up0v7Wu51KtWpwVSodu+nn0chrXu3nOD6Dq5or/fey2u9VJO3jVD3PSCo3g6uk&#10;3mrXrl0ND6+as7AvW71uc3gxudu4+QaILHliRXbJZVeFN6ADAADU4nvn/SA7/oSvhQOrjjvuhOy2&#10;u+aE70cAoBP47BzodY+vXJvt97FvhOe8bpaeU3pu0XMGAACAdlo5+OzoeuRonXKtDK+SJEmtyOAq&#10;ScorY0hHO0pDhKL93F3a7yQN7Kgm+v4k/V29VdpeK1/HWh5z5syZ4deMSYOUyq7M16Idr2vaVvQY&#10;jQyuqvZ6j0mPOV70NburZ+hPt/XE0qWFr0P6u6IqfW/68zQAqdXqrdL+NnLuiUr7FG0/aWR/K5V+&#10;R4p+bpFan2PRcyjrdYoqOpZqrR3nrVpLg/LSeb7en1MaGiNJRRlcJfVe23eMNDy86r7FA9ng+i3h&#10;xeRu4uYboJL+tRuzuQ8syH7565uz666/EQAAoCE//MnF2czzf5h9+4yzsu//4MLs2l/9Olu2oi98&#10;HwIAncJn5wC/z04474bwnNfN0nOKnisAAABMhlVrNmX3LjK8SpIkdVYGV0lSXhlDOlrd9bNmhfs4&#10;XhrMkW5yr6dKz72RoSiTMaik1sdMA4+irxszY8aM/CvLqczXoh2va6XjoN7BVbUcp42aykOrxio6&#10;Tqv9vCv9DMs8Tsqs0v42cu6JatfgqrHScKT086v0vHZXy8A8g6vKbWBgYHSwXqV9i6SfqyRVyuAq&#10;qTd7cdtww8OrHlq2JryQ3E3cfAMAAAAAABP57Bzg99njK9dm+33sG+F5rxul55KeU/RcAQAAYLI8&#10;vWZzNndRf7hOuVaGV0mSpDIzuEqS8soY0tHqKu1jkoZwNDpco9J2GxmKMhmDSup5zGrDStLQpbIq&#10;87Vox+ta6Tiod3BVpe00I22z3v3o1tKQiug1SKr9vIuO71YMamq2SsdKeh5l1O7BVeNLx2stvwvp&#10;511U0XOodjw0WhruVGnf63nMdpy3min9NzMND4v2cbyyjkdJUzODq6TerdHBVcnjq4bCC8ndws03&#10;AAAAAAAwkc/OAf7ohPNuCM973Sg9l+g5AgAAwGTrX7c5u2/xQLhOuVaGV0mSpLIyuEqS8soY0tHK&#10;Zs6cGe5f0uxQjUrPvZHtTsagknoeMw2BqfR8k/R3aWhLGZX5WrTjda30utQzMGrGjBnhNtKf1zrI&#10;Z7z09dOnTy/tZ9INFQ0qSooGLlU6TpJWD2pqpErHQ3oeZVT0Wrbj9UjDRtLxGz3+mGrPtawhUvVU&#10;9LrV87Npx3mrjNLAwkqv8Zg0PEaSogyuknq7ZoZXrejfGF5I7gZuvgEAAAAAgIl8dg7wR/MWrw7P&#10;e93mgCPPyJ7q3xA+RwAAAOgEA+ufy+YtMbxKkiRNfgZXSVJeuweD1FvRQJq7Zs/Ov6qxKj33RobH&#10;TMagknofMw0BiL5+TCPPO6rM16Idr2ul46CewVXRNnZ/PdMQtiMOP3z0a8d//dj/TtLfp6/rpYFV&#10;YxUNDUqvTVGVBocl6fXstMb//Mcr63dwsgdXjVXtnFNtXyq9Tkkrnkf6nY8eK6nnfNCO81ZZpcEw&#10;lfY3KeuYlDT1MrhK6u2GR3Y2PLxqzsK+7Ok1m8MLyZ3OzTcAAAAAADCRz84B/tdRJ18Wnvu6yblX&#10;3h0+NwAAAOgkg+u3ZAuWDoZrlWtleJUkSWo2g6skKa/SYJBOGbDRyv2rtO1GBnVMxqCSRh5z+vTp&#10;4feMSX/fbGW+Fu14XSsdB7UOqknDFaLvrzYw6YmlS0eH7/TikKqoomFL1X7e6bWOvi8p45guu0rH&#10;XCPnnqii17IVA5+KKjrnVPsdq/T7n7RiIFnR49UzKLEd560yS+eiSsdkp+6zpMnP4CpJW7cPNzy8&#10;au6i/qx/XfcNr3LzDQAAAAAATOSzc4D/dc/DT4Xnvm5xwJFnZH1rN4XPDQAAADrNmo1peNUz4Vrl&#10;Wv1xeNXOfHW0JElSfRlcJUl5nTysomj4yhGHH55/VeNVeu6NDI+ZjEEljT5m0XCWJA0LaKYyX4t2&#10;vK6VjoNaB1fNmDEj/P52Dwjq9tJxF72OSbWfdxq8E31fUuaxUlaVjrl0vJdRJw2uKvrZVPsdq/S7&#10;lZT1Wo2VBshV+rnUewy147xVdum/qd22z5ImN4OrJKXSxdpGh1fNWzIw+q8dRReSO5WbbwAAAAAA&#10;YCKfnQNMdNTJl4Xnv25w7pV3h88JAAAAOlVZw6tGRgyvkiRJ9WdwlSTllTWooxUVDV+pdahQUZWe&#10;eyMDUSZjUEmjj5kGyVR67kn6u2aG25T5WrTjda30WtR6jFXax7tmz86/QrVUaXBOUsuguqJjutN+&#10;FpX2NR1LZdRJg6tSjf6OpZ9b9H1J2mYaNlVWaV+ix0nqHZTYjvNW2VV6/p28z5ImN4OrJI3V6OCq&#10;JF0oji4idyo33wAAAAAAwEQ+OweY6J6HnwrPf53ugCPPyPrWbgqfEwAAAHSysoZX7dq1K18dLUmS&#10;VFsGV0lSXqWBIp0wrKJo+Mr06dPzr2qstO1Kz72R4TGTMaikmcdMAwGi7x3TzACdMl+LdryulY6D&#10;ZgdX1TvsptNLQ4JaNfQobbvSzyFJx2u10jkh+t6k034WlZ5rM79345sqg6tSRcdFs/8dGCsNR2n2&#10;+BtfO85bZWdwlaR6M7hK0lgjO3c1Nbxq0fJ14UXkTuTmGwAAAAAAmMhn5wB/6qiTLwvPgZ3s3Cvv&#10;Dp8LAAAAdIOyhldJkiTVk8FVkpRXaVhHJwyrKBq+0syAl6KhVUkj256MQSXNPmbRoJ+k0aEwZb4W&#10;7XhdKx0LtQ6umjFjRvj9Sdr/u2bPzr+yuxv7WbTiOaXBUru/dmNq/Vk/sXRp+P1jrp81K//Kya/S&#10;MZde2zLqpMFVRT+XmTNn5l9VuaLfr6SMn2vRubCRn8nY78ruyjxvlV2l38FO3mdJk5vBVZLGt237&#10;SFPDq5auGgovIncaN98AAAAAAMBEPjsH+FP3PPxUeA7sVAcceUbWt3ZT+FwAAACgWzQ7vCqthTa8&#10;SpIk1ZPBVZKUV2mASqcMq6i0f0kjw3OqDa1KumVQSRmPWWkbY2od3jS+Ml+LdryulY6HWp97Og6j&#10;7x8vPUZ6LmPSoJy0/d2lQQ3pGB3TSe3+OqXnMDAwkP9t45U5QK3aAKyyX9NGn3+lYy4dG2WUnme0&#10;/aTW1yC97mX8jIt+vmmoVbXS41d6vZJmf67Vjr/0O1lv7ThvpdK5Jz1WI/s4vqLXOP1OSVKUwVWS&#10;du+FrX+8WBtdyK3Fiv6N4UXkTuLmGwAAAAAAmMhn5wCxo06+LDwPdqJzr7w7fA4AAADQbQyvkiRJ&#10;7czgKknKqzSsouwBG41WaQBIUu+Ql3QTfKXnO14jw2PaNahkfGU8ZrWhMEm9A8LKfC3a8bpWev5p&#10;kFStFQ1MakbatyQN12lkUFuZRa9TM/s2NnRn922Ol7Zfz+CKNAgp2s8x6e/SeaDZ0r6nn3naXnoO&#10;9VZpHxvZVlSzg6vGnxfS/1vP78L40mu9++OPSduttRkzZoTbGJO2Ve/PNR1X1YZWNTq0qR3nrdT4&#10;/U+P2eg5ouj3sIzfF0lTM4OrJEWNXayNLuRWM2dhX7ZqTWf/K75uvgEAAAAAgIl8dg4Qu+fhp8Lz&#10;YKc54Mgzsr61nX2dFgAAAOpRxvCq9A/6SpIkVcvgKknKGxtOsruyB2w0WrpxPdq/MWngRhqyUlT6&#10;+2oDSsZrZHhMuwaVjK+sx7x+1qxwO2PS9uoZHlDma9GO1zVtK3qMeof1VNrXMqXHSD+vyajS6zQm&#10;/f3YEKs0QCoqDU2aOXNmza9VI8+12pCjJA0kqnfIT/r69Px2fx0aORYrvZbpdSmjZgdXRd+f9jm9&#10;tpV+truXfn9238Z4rfj9quXnmv57kB670s9gTPr7av9tqVSlfW3kWCkqepz0GqT/btZSeq2KXtey&#10;91fS1MrgKkmVanRwVTJ3UX/Wv25zeBG5E7j5BgAAAAAAJvLZOUBlR518WXgu7CTnXnl3uO8AAADQ&#10;zQyvkiRJ7cjgKknKqzS8o5MGVlQbWJL2NQ2USTe5p4ErY9KAnDTEo+g5Rn+eHq/e2jWoZHxlPma1&#10;YT/1vCZl7lc7XtdKx0G9g3VS9QxIa0Z6nHZX6XWqJH397qKvqyQdk41W6bjZXdqn9LXpZx1J54/0&#10;90X7nv6u3iptLz1WGUWDp8akv6tW0fcnaf/Tzye9Rmn4Ufr6dP4de82KXq+kkeeZHqPadsekr0uP&#10;MfazTb8vYz/HWraRvqaW16lS6bEqbbfMKj1Okh4r/SzS80//LUzPJ0n/O/3sankd0vdJUqUMrpJU&#10;qV27mhteNW/JQHgBuRO4+QYAAAAAACby2TlAZfc8/FR4LuwUBxx5Rta3dlO47wAAANDt/ji8ajBc&#10;r1yLtB76xW3D+QppSZKkP83gKknKqzS8ouwBG810/axZ4T42Iz2/SoNQ0jCQemvXoJLxlf2YachJ&#10;tL0xtQ4SKnO/2vG6RsdAkga81FsatBBtqxUaOU6bqdpwszKVMZir0rFTtkaOxUrHXFk/03Rui7af&#10;1DKQaWBgoOI+Nittt5Z9iEq/X63arzFp++m/Oc3UjvNWqpWD8iZjOJ6k7srgKklFjYzsbGp41Yr+&#10;jeEF5Mnm5hsAAAAAAJjIZ+cAxY46+bLwfNgJzr3y7nCfAQAAYKoYXL9l9B/VjdYr1yKth962fSRf&#10;IS1JkjQxg6skKa/SEJCyB2w0W7qBPdrPRqShImM3w0fPv5HhMe0aVDK+sh8zvSaVjocxtQx0KXO/&#10;2vG6VnrO9Q6uKhoik55HGgyW/t9I2ofxom1Eah0mVlbp8erZv3qlbaff9bJq5WCfMennWm+VXsN0&#10;LJRRs4OrUtUG2TUiPe9Gh1aNlb6/Vcdgev2b3b9U2k60/bTfZXbX7Nnh4zTL0CpJtWRwlaRqpYu0&#10;0QXcWsxd1B9ePJ5sbr4BAAAAAICJfHYOUOyeh58Kz4eT7YAjz8j61m4K9xkAAACmkoH1z2X3LW5u&#10;eNXwyM58hbQkSdL/ZnCVJOVVGgBS9oCNMko3sTczsCR97+7DiKLtNTI8pl2DSsbXisesNgillm2X&#10;uV/teF3TtqLHqGdwVfraaBtJI0Ngnli6NJs5c2bF5z8m7fvAwED+Xe0p7VsaalTpdWtUep1a8VzS&#10;sLVqr2Mj0vOvd7jZWJVeu7SfZVTG4KpUmYO/0jFT1s83DTNJ+1bWMdjMzzKqHeetsdLxXebrkM47&#10;klRLBldJKmpkZOfoRdro4m2togvHk83NNwAAAAAAMJHPzgGqO+rky8Jz4mQ698q7w30FAACAqah/&#10;3ebs3kV94ZrlWqR10bt25QulJUmS8gyukqS8SgMvyhqgUnZp8Em9A0vS11YaihNtJ31tvaWhLLtv&#10;J2nl69iqxywawpRer2rDZ8rcr3a8rpWOpVoHuKTBMdH3J40cS7uXhjdE2x4zY8aM/CvbWzoO0rGS&#10;Xr9Kr2E16fvSa5SGYbW69Dqm46bRfU3S96ZjMm2rmSrtQxnHSyq9ntH2k3pf6/T1ab8aed3Ker0q&#10;1ch/D8ZL35d+f6qd0+qtHeet3Wvm+G7V6yBpamdwlaRKvbB1R9NDq5LoovFkc/MNAAAAAABM5LNz&#10;gOruefip8Jw4WQ448oysb+2mcF8BAABgqnp6TfPDqyRJksZncJUkjeuu2bNHB9CMSf+7G0o3taeh&#10;JWPDOnaXhodUGz6UhrKMf+5pm422++vYzLZqrVWPmV6X9NqN33b637UONilzv1r9uqbntPtzred3&#10;IB1/0TCYMofUpP2LHiNp5TCcWkuvYfq5pOE3lX4fk/R36fcyvcYPzp+ff3d7G9vXonNHkv4uSc8p&#10;fX29A5+KGtuHRo+5Wtr93JY0+xzSzyxtZ+y1qfS6pde2nvNFGY2dJ6rtW5K+rtXHX6vPW5Wq5/hO&#10;+1X2cSepdzK4StLubd8xMnpBtoyhVXMX9YcXjCebm28AAAAAAGAin50D1Oaoky8Lz4uT4dwr7w73&#10;EQAAAKa6lYPPZnMWNja8amydtCRJ0lgGV0mSpKZLgxWiYVJpMEyZg45SaZuVHkuSJKmdGVwlaayd&#10;O3eVNrBqzOIVQ+HF4snm5hsAAAAAAJjIZ+cAtbnn4afC82K7HXDkGVnf2k3hPgIAAEAvWN6/IVy/&#10;XIu0XvqFrYZXSZKkP2ZwlSRJaroPfvAD4TCp9OdlV+mxDK6SJEntzuAqSakXtw2XOrAqSf+K0ep1&#10;m8MLxZPNzTcAAAAAADCRz84Banfof84Mz43t9PPbHwr3DQAAAHrJstXrw3XMtUhrp7dtH8lXU0uS&#10;pF7O4CpJktR0aWhUNEzq9NNPz7+ivAyukiRJnZLBVVJvt2N45+hF11YMrVo5+Gx4gbgTuPkGAAAA&#10;AAAm8tk5QO3S0Kjo3NguaXBWtF8AAADQix5bMRSuZ65FWkOd1lNLkqTezuAqSZLUdO0cXFXpsdJA&#10;K0mSpHZmcJXUu72wtfyBVcm9izp7aFXi5hsAAAAAAJjIZ+cA9UnDo6LzYzukwVnRPgEAAECvemjZ&#10;mnBdcy3Seupdu3blK6wlSVIvZnCVJElqukrDpGbMmJF/RTk9sXRp+DjJ9OnT86+SJElqTwZXSb1X&#10;+leB0gXWVgytemT52mxw/ZbwgnAncfMNAAAAAABM5LNzgPqk4VHR+bHV0sCsaH8AAACgl63ZuCWb&#10;t2QgXN9ci7SuWpIk9W4GV0mSpKarNLgq/XmZHXH44eHjJHfNnp1/lSRJUnsyuErqrV7Y2pqBVelC&#10;76o1m8ILwZ3IzTcAAAAAADCRz84B6peGSEXnyFZKA7OifQEAAIBeN7D+uey+xY0Nr0rrq9M6a0mS&#10;1JsZXCVJkprugx/8QDhMKpk+fXr+Vc2VthNtP0mPL0mS1O4MrpJ6ox3DO0cvqJY9tOreRX3Z0lVD&#10;4cXfTubmGwAAAAAAmMhn5wD1S0OkonNkq6RBWdF+AAAAAH/09JrN2ZyFfeG652rSOuvtO0by1deS&#10;JKmXMrhKkiQ13emnnx4OlBpzxOGHZ3fNnp1/dX2loQ1Fg7GS62fNyr9akiSpfRlcJU390r/+U/bA&#10;qmThsrWj/zJRdNG307n5BgAAAAAAJvLZOUBj0jCp6DzZCmlQVrQPAAAAwP9aOfhsuPa5FmnN9c6d&#10;u/JV2JIkqVcyuEqSJJXSfvu9IxwqNV76mhkzZowOYnhw/vzsiaVL8+/+YwMDA6N/nv5++vTpNW0z&#10;fZ0kSdJkZHCVNHXbMbxz9OJp2UOrHlg8kK0c3BRe6O0Wbr4BAAAAAICJfHYO0Jg0TCo6T5YtDciK&#10;Hh8AAAD4U0tXDYXroGuR1l5LkqTeyuAqSZJUStfPmhUOlqomDacaL/qaSgytkiRJk5nBVdLU7IWt&#10;5Q+smrOwL3t81VC2ZuOW8AJvN3HzDQAAAAAATOSzc4DGpaFS0bmyTGlAVvTYAAAAQGzR8nXhmuhq&#10;0hrstBZbkiT1TgZXSZKk0koDFuodPtWo008/PX9USZKkycngKmlqNTyyc/RiadlDqx5atiYbWP9c&#10;eFG3G7n5BgAAAAAAJvLZOUDj0lCp6FxZljQYK3pcAAAAoLL0j/UuWDoYro2uJq3F3rZ9JF+hLUmS&#10;pnoGV0mSpFJ7YunS7IjDDw+HTZUhbfuu2bPzR5MkSZq8DK6Spk5btw+XPrDqvsUD2crBZ8OLud3M&#10;zTcAAAAAADCRz84BmpOGS0XnyzKkwVjRYwIAAADF0j/cO3dRf7hOupq0Lntk5658pbYkSZrKGVwl&#10;SZJaUhouNX369Gy//d4RDqCqR9pG2paBVZIkqZMyuEqaGqULo2UPrXpsxdDovzQUXcTtdm6+AQAA&#10;AACAiXx2DtCcNFwqOl82Kw3Eih4PAAAAqM3KwU3hWulapPXZkiRp6mdwlSRJankPzp+fnX766aPD&#10;pz74wQ+MDqIqkr7miMMPH/2e9L2SJEmdmMFVUnc3PLKz9KFVDyweyFat2RReuJ0q3HwDAAAAAAAT&#10;+ewcoHlpyFR0zmxGGogVPRYAAABQu6WrhsJ109WkNdovbDW8SpKkqZ7BVZIkSZIkSQ1kcJXUvW3d&#10;PlzqwKpk8YqhbM3GLeEF26nEzTcAAAAAADCRz84BmpeGTEXnzEalQVjR4wAAAAD1e2jZmnD9dDVp&#10;vXb6x4YlSdLUzeAqSZIkSZKkBjK4SurO0gXQModWzV3Un60cfDa8SDsVufkGAAAAAAAm8tk5QDnS&#10;sKnovNmINAgregwAAACgfoPrt2T3LR4I11JXk9ZtS5KkqZvBVZIkSZIkSQ1kcJXUXe0Y3ln60KpH&#10;lq8dvRAbXaCdqtx8AwAAAAAAE/nsHKAcadhUdN6sVxqAFW0fAAAAaNyqNZuyOQv7wjXVRdLa7Re2&#10;Gl4lSdJUzeAqSZIkSZKkBjK4SuqeXtw2XOrAqrmL+rOVg8+GF2WnOjffAAAAAADARD47ByjPIdO/&#10;F54763H93YvCbQMAAADNWbpqKFxbXU1ax53+EWJJkjT1MrhKkiRJkiSpgQyukrqjdKGzzKFVjyxf&#10;mw2u3xJejO0Fbr4BAAAAAICJfHYOUJ5zr7w7PHfW6qiTLwu3CwAAAJTjoWVrwjXW1aT13JIkaepl&#10;cJUkSZIkSVIDGVwldXbpX+Upc2jV3EX92crBZ8MLsL3EzTcAAAAAADCRz84BytO3dlN2wJFnhOfP&#10;Wtzz8FPhdgEAAIBypH8AOK2rjtZbF0lrul/YaniVJElTLYOrJEmSJEmSGsjgKqlz27Z9pLSBVcnC&#10;ZWtHL7JGF197jZtvAAAAAABgIp+dA5Tr3CvvDs+f1Rx18mXh9gAAAIByrRzcFK65riat794xPJKv&#10;+JYkSVMhg6skSZIkSZIayOAqqTNL/xJPWUOr5izsy5atXh9ecO1Vbr4BAAAAAICJfHYOUK6+tZuy&#10;A448IzyHFrnn4afC7QEAAADlW7R8Xbj+upq0zluSJE2dDK6SJEmSJElqIIOrpM4rXcgsa2jVA4sH&#10;sqfXbA4vtPYyN98AAAAAAMBEPjsHKN+5V94dnkMrOerky8LtAAAAAK2xZuOW0fXW0TrsImmtd/qH&#10;iiVJ0tTI4CpJkiRJkqQGMrhK6pxGdu4qdWjVI8vXjl5MjS6y9jo33wAAAAAAwEQ+OwcoX9/aTdkB&#10;R54Rnkcj9zz8VLgdAAAAoHVWrdkUrsWuJq35Hh7Zma8ElyRJ3ZzBVZIkSZIkSQ1kcJXUGe0YHilt&#10;YNWchX3Zk6s3hBdW+SM33wAAAAAAwEQ+OwdojXOvvDs8j+7uqJMvC78fAAAAaL3HVgyF67KrSeu/&#10;JUlS92dwlSRJkiRJUgMZXCVNfi9uGy5taNUDiwey1es2hxdU+V9uvgEAAAAAgIl8dg7QGn1rN2UH&#10;HHlGeC4d756Hnwq/HwAAAGi9NRu3ZPOWDITrs4ukNeBbtw/nq8IlSVK3ZnCVJEmSJElSAxlcJU1u&#10;6WJlWUOrHlm+dvSiaXQxlYncfAMAAAAAABP57Bygdc698u7wXDrmqJMvC78PAAAAaJ+n12zO5izs&#10;C9dpF0lrwXftyheHS5KkrszgKkmSJEmSpAYyuEqanNLFybKGVt27qC9b3r8hvIBKzM03AAAAAAAw&#10;kc/OAVqnb+2m7IAjzwjPp8k9Dz8Vfh8AAADQXktWDoXrtatJa8IlSVL3ZnCVJEmSJElSAxlcJbW/&#10;HcM7SxlYlcxbMpCtXrc5vHBKZW6+AQAAAACAiXx2DtBa5155d3g+Perky8KvBwAAANpvzcYt2QOL&#10;B8J120XS2vAdwyP5anFJktRtGVwlSZIkSZLUQAZXSe0tXZAsa2jVwmVrRy+ORhdNKebmGwAAAAAA&#10;mMhn5wCt1bd2U3bAkWf8yfn0noefCr8eAAAAmBwrBzeFa7erSWvEJUlSd2ZwlSRJkiRJUgMZXCW1&#10;r23byxtatXTVUHihlNq4+QYAAAAAACby2TlA65175d0TzqVHnXxZ+HUAAADA5Hpk+dpwDXeRtE78&#10;ha2GV0mS1I0ZXCVJkiRJktRABldJ7Wnr9uFShlbdu6gvW9G/MbxASu3cfAMAAAAAABP57Byg9frW&#10;bsoOOPKM/zmX3vPwU+HXAQAAAJNrYP1z2dxF/eF67iJpvfiuXfkCckmS1DUZXCVJkiRJktRABldJ&#10;re/FbeUMrXpg8UC2et3m8OIo9XHzDQAAAAAATOSzc4D2OPfKu0fPo0edfFn49wAAAEBneHL1hnBN&#10;dzVp3bgkSequDK6SJEmSJElqIIOrpNb2wtYdpQytWrB0MBtcvyW8KEr93HwDAAAAAAAT+ewcoD36&#10;1m7KDjjyjOyeh58K/x4AAADoHGkNd7S2u0haOz6yc1e+mlySJHVDBldJkiRJkiQ1kMFVUusqa2jV&#10;4hVD4YVQGufmGwAAAAAAmMhn59C7Zv/23uyaa39BG53zw8vCP6d1fnb5FdklP+uO133+goXh7yoA&#10;AADtt3rd5mzOwr5wjXeRtIZckiR1TwZXSZIkSZIkNZDBVVJrShcbmx1alS5yLlu9PrwISnPcfAMA&#10;AAAAABP57Bx608233ZGdcsopQIf4/vdnZjfefFv4+woAAMDkWLJyKFzrXSStI98xPJKvLJckSZ2e&#10;wVWSJEmSJEkNZHCVVH5lDK26d1FftmrNpvDiJ81z8w0AAAAAAEzks3PoPYZWQWdJQ6vS/2twFQAA&#10;QGdZs3FLNndRf7jmu0haTy5Jkrojg6skSZIkSZIayOAqqbx27SpnaNW8JQNZ/7rN4YVPyuHmGwAA&#10;AAAAmMhn59BbDK2CzjI2tCoxuAoAAKDzLO/fEK77LpLWlG/dPpyvNJckSZ2cwVWSJEmSJEkNZHCV&#10;VE67du1qemBVsmDpM6P/Kk90wZPyuPkGAAAAAAAm8tk59I5rrv3FhIE5wOQ655xzJ/xvg6sAAAA6&#10;U/rHiaP130XS+nJJktT5GVwlSZIkSZLUQAZXSc1X1tCqhcvWGlrVJm6+AQAAAACAiXx2Dr3B0Cro&#10;LLsPrUoMrgIAAOhMK/o3hmvAi6Q15lu3D+erziVJUqdmcJUkSZIkSVIDGVwlNVdZQ6seWb42vMBJ&#10;a7j5BgAAAAAAJvLZOUx9hlZBZ4mGViUGVwEAAHSuh5atCdeCF0lrzSVJUmdncJUkSZIkSVIDGVwl&#10;NV5ZQ6uWrBwKL2zSOm6+AQAAAACAiXx2DlPb5VdeFQ7ISWbOnJldcsklQBv94PwLwt/HxOAqAACA&#10;zvX0ms3hevAiab351u3D+Qp0SZLUiRlcJUmSJEmS1EAGV0mNVdbQqmWr14cXNWktN98AAAAAAMBE&#10;PjuHqeuiiy8Jh+MkF154YTZ79t1AG1162RXh7+MYg6sAAAA628Jla8N14UXSunNJktS5GVwlSZIk&#10;SZLUQAZXSY3V7NCqOQv7sidXbwgvZtJ6br4BAAAAAICJfHYOU5OhVdBZvvjFL4a/j+MZXAUAANDZ&#10;BtY/N7oWPFojXklae751+3C+El2SJHVaBldJkiRJkiQ1kMFVUv2lC4fNDK5KFypXDj4bXsikPdx8&#10;AwAAAAAAE/nsHKaeoqFVP/nJT8KhOkDr1DK0KjG4CgAAoPMtXjEUrhMvktafS5KkzszgKkmSJEmS&#10;pAYyuEqqr2aHVt27qC9btWZTeAGT9nHzDQAAAAAATOSzc5g6BtZtzM4///xwIE5yySWXhEN1gNa4&#10;+ZZbah5alfzdIYdkH/jgB7Mvffkr2VXXXZ+tfmZ9+LsOAADA5BlY/9zoP2YcrRevJK1B37Z9JF+V&#10;LkmSOimDqyRJkiRJkhrI4Cqp9podWnXf4oHs6TWbw4uXtJebbwAAAAAAYCKfncPUYGgVdJZ6h1Yl&#10;aXDVS1/y/03w7ve8Jzv68/+VXXL51dmTKwfC338AAADaa/GKoXDNeJG0Fl2SJHVeBldJkiRJkiQ1&#10;kMFVUm2VMbSqf52hVZ3CzTcAAAAAADCRz86h+1UbWnXZ5ZeHg3WA1mhkaFUSDa7a3X777Zcd9e+f&#10;zX7400uyBQsfC88JAAAAtNbA+ueyOQv7wrXjlaT16DuGR/IV6pIkqVMyuEqSJEmSJKmBDK6Sqmdo&#10;1dTj5hsAAAAAAJjIZ+fQ3Vb1r8vOOefccAhOctXVV4eDdYDWuH7WrOxLX/pS+PtYTS2Dq3b31re+&#10;NTvyE5/KfvnrW8JzBAAAAK2xeMVQuH68SFqXLkmSOiuDqyRJkiRJkhrI4CqpOEOrpiY33wAAAAAA&#10;wEQ+O4fulYZWnX322eEAnMTQKmivNLTq//2//xf+PtaikcFVY447/mvheQIAAIDWGFj/XDZnYV+4&#10;jryStDZ9eGRnvlpdkiR1QgZXSZIkSZIkNZDBVVLlXtw23NTQqnsX9Rla1aHcfAMAAAAAABP57By6&#10;U9HQqm9+85vZNT//eThYB2iNZodWJQZXAQAAdJfFK4bCteRF0hp1SZLUOfXM4Kr3fPz00Z0HAAAA&#10;KEP6rCH6DKISg6vUK23bPtL00Kqn1xha1ancfAMAAAAAABP57By6z/JV/YVDq37xy1+Gg3WA1kiD&#10;4podWpUYXAUAANBdVq/bHK4nL2JwlSRJnVXPDK4CAAAAmEwGV6kX2jFsaNVU5+YbAAAAAACYyGfn&#10;0F2WPrky+853vhMOvTG0CtovrZH5yle+Ev5O1svgKgAAgO7z0LI14bryIi9uG85Xr0uSpMnO4CoA&#10;AACANjC4SlO9kZGdhlb1ADffAAAAAADARD47h+5RNLTqtNNOy351/fXhYB2gNdL6mLKGViUGVwEA&#10;AHSftH48WlteJK1ZlyRJnZHBVQAAAABtYHCVpnqGVvUGN98AAAAAAMBEPjuH7lBtaNWvb7wxHKwD&#10;tEZaG1Pm0KrE4CoAAIDutGDpM+Ea80rSuvUdwyP5KnZJkjSZGVwFAAAA0AYGV2kqZ2hV73DzDQAA&#10;AAAATOSzc+h8Dy9akn3rW98OB90YWgXtd8EFF2THHXdc+DvZDIOrAAAAutOK/o3hOvMiaf26JEma&#10;/AyuAgAAAGgDg6s0VUsX/RodXDVnoaFV3cbNNwAAAAAAMJHPzqGzpaFVaThVNOTmjDPOMLQK2iwN&#10;rfrqV78a/k42y+AqAACA7jV3UX+43ryStH591658QbskSZq0unZw1TU3PxDuIAAAAEAnMrhKU7EX&#10;tjY+tCpJ/zpOdOGRzuXmGwAAAAAAmMhn59C5qg2tuvmWW/5kqA7QOq0cWpUYXAUAANC9Hl81FK43&#10;L5LWskuSpMmtawdX/f9WDIY7CAAAANCJDv/iWeGAqkoMrlKnt237SFNDq5auGgovOtLZ3HwDAAAA&#10;AAAT+ewcOtODDz1iaBV0kHPPPbelQ6sSg6sAAAC618D657I5C/vCdeeVpLXskiRpcuvawVXP/f6F&#10;7OBPnxXuJAAAAECn+fyJ54UDqioxuEqd3PDIzqaGVi1avi684Ejnc/MNAAAAAABM5LNz6Dxz5t6f&#10;ffOb3wwH23z3u981tAra7Nvf/nZ20kknhb+TZTK4CgAAoLs9tGxNuPa8krSePa1rlyRJk1fXDq5K&#10;HXPmz8OdBAAAAOgk7/zYKdkFP74kHFBVicFV6uSaGVq1YOkz4YVGuoObbwAAAAAAYCKfnUNnqTa0&#10;6vY77ggH6wCt0a6hVYnBVQAAAN1t5eCmcP15kbSuXZIkTV5dPbhq67Yd2cGfPivcUQAAAIBOcew3&#10;fhAOpypicJU6tXRxr9HBVfOWDGSD67eEFxrpDm6+AQAAAACAiXx2Dp3D0CroLO0cWpUYXAUAAND9&#10;0nrzaB16JQZXSZI0uXX14KrU71/Yln3um1cYYAUAAAB0nHd+7JSGhlYlBlepE3tx23DDQ6vmLurP&#10;+tdtDi8w0j3cfAMAAAAAABP57Bw6w8233REOsknOOeccQ6ugzU488cTw97GVDK4CAADofktXDYVr&#10;0StJa9uHR3bmq90lSVK76/rBVWM9tXptdvM9i0afUOT0H96Q/d1R3wYAAABouX/63Heyfz/unOyC&#10;H18SDqWqhcFV6rR2DO9seGjVnIV92dNrDK2aCtx8AwAAAAAAE/nsHCZf0dCq8847L7vzrrvCwTpA&#10;a0zG0KrE4CoAAIDuN7D+uXA9epG0xl2SJE1OaaZTdE20ko4dXFWtdLNndBMoAAAAQCcyuEqdVqND&#10;q5IV/RvDC4t0HzffAAAAAADARD47h8llaBV0lskaWpUYXAUAADA1LFg6GK5Jr8TgKkmSJi+DqwAA&#10;AAA6kMFV6qSaGVq1dNVQeEGR7uTmGwAAAAAAmMhn5zB5rr/hxnB4TXL++ecbWgVtdtxxx4W/j+1i&#10;cBUAAMDUsGz1+nBdeiVprfuO4Z35yndJktTODK4CAAAA6EAGV6lTemHrjoYHVz2yfG14MZHu5eYb&#10;AAAAAACYyGfnMDmuufYX4eCa5MILLwyH6gCt8+Uvfzn8fWwng6sAAACmhoH1z2VzFvaF69MrSevd&#10;JUlS+zO4CgAAAKADGVylTmj7jpGGh1Y9sHggW7NxS3gxke7l5hsAAAAAAJjIZ+fQfoZWQWf5/7P3&#10;78Fylfed8PvHW3UcklOO65DJ4fgd1yS889onZ0iN45kcOxcndmzXa/vExknGduyQYEsiwRbm4ggD&#10;5maMwQFxLS7GIBxAwGsBKthohDySGF0GoRcRXUZoJEbSaBNdLEVoJI0TbtKW+uRRdns2m996+ra6&#10;9+ruz7fqU3H27n7W6tWre7Muz1dVKK1KFFcBAAAMjmVrXwrvUS+iuEpERGRqorgKAAAAoIIUV8lU&#10;59ix422XVi1Yta22fffB8CIi/c3kGwAAAAAAeDPnzqG3cqVV3/3ud8NSHaB7qlJalSiuAgAAGBwb&#10;tu4L71Mvku57P3L02Pid8CIiItKrDE1x1f/4H/8jnAQKAAAAUEWKq2Sq025pVbJp+/7wAiL9z+Qb&#10;AAAAAAB4M+fOoXeuu352WFaTzJ49OyzVAbrni1/8Yvh5nCqKqwAAAAbH6N7DtZGV28J71Yuk+99F&#10;RESktxma4qqjR4/WdoyOhhNBAQAAAKrm1VdfHT+rIdL7vPbG0baLq1Zv2hNePGQwmHwDAAAAAABv&#10;5tw59IbSKqiWqpVWJYqrAAAABsuytS+F96sXUVwlIiLS+wxNcVWK4ioAAACgH6RzGMfGxsbPaIj0&#10;NseOHW+7tGrZ2tHazv2HwwuHDAaTbwAAAAAA4M2cO4fuy5VW3XTzzWGpDtA9VSytShRXAQAADJYN&#10;W/eF96wXSffAHzl6bPyueBEREelFhqq4at++fcqrAAAAgMrbtXv3+NkMkd6n3dKqhau213bsPRRe&#10;NGRwmHwDAAAAAABv5tw5dM+O3ftr1373r8KCmuS2228PS3WA7njwoYcqW1qVKK4CAAAYLKN7D9dG&#10;Vm4L710vku6FFxERkd5lqIqrUlJxlfIqAAAAoKrSeYvjx4+Pn8kQ6W1ee+No28VVm0cPhBcMGSwm&#10;3wAAAAAAwJs5dw7dkUqrrrrqqrCcJlFaBb1V9dKqRHEVAADA4Fm29qXw3vUiiqtERER6m6ErrkrZ&#10;8+MfK68CAAAAKiWdq9i1e7fSKpmyHDt2vO3SqjWb94QXChk8Jt8AAAAAAMCbOXcO5cuVVp177rm1&#10;O+68MyzWAbqjH0qrEsVVAAAAg2fD1n3h/etFFFeJiIj0NkNZXJUyNjZWe+WVV2qHDh0CAAAAmFI/&#10;+cnf144ePTp+1kJkatJuadXy9TvDi4QMJpNvYLjMfXZn7aJHNtU+OfvZ2vsufRoAAKBlv/KNxbV3&#10;nrOw9u5Zi2u/fvnTtfMe2hgefwBAP3PuHMq1ZfvubGnV9+++OyzWAbpj7oP9UVqVKK4CAAAYPKN7&#10;D4f3sOccOTo2foe8iIiIdDtDW1wlIiIiIiIiIiIi/5TX3jjaVnHVwlXbazv2HgovEjKYTL6B4bB6&#10;28u1D1y5vPa//NnjAAAA7Tsz+Nk/+plpT9SuWfBieDwCAP3IuXMoTyqtuuSSS8JCGqVV0HuPzZ9f&#10;+9rXvhZ+JqtIcRUAAMBgWrJmR3gve5F0X7yIiIj0JoqrREREREREREREhjjHjh1vq7Qq2bh9X3hx&#10;kMFl8g0MvmWb9tXecdaT4eRyAACAphWUVv3UP/7+wnmbwuMSAOg3zp1DOXKlVeeff37tnjlzwmId&#10;oDtSadUVV1wZfiarSnEVAADAYFq9aU94L3sRxVUiIiK9i+IqERERERERERGRIU67pVUr1+8KLwwy&#10;2Ey+gcH3vkufjieVAwAAlOxtX3qitnrby+GxCQD0E+fOoXONSqvuu//+sFgH6I5+LK1KFFcBAAAM&#10;pk3b94f3sxdRXCUiItK7KK4SEREREREREREZ0rz2xtG2iqsWrNpW27H3UHhhkMFm8g0MtruXvxRO&#10;JgcAAOiWf3vZsvD4BAD6iXPn0Jm1GzbXLrroorCERmkV9N68Rx+rXXrpZeFnsuoUVwEAAAym0b2H&#10;w3vac44cHRu/Y15ERES6GcVVIiIiIiIiIiIiQ5p2SquSDVv3hRcFGXwm38Bg+9ztz4cTyQEAALrl&#10;//alJ2qrt70cHqMAQL9w7hzal0qrLrzwwrCAZtasWUqroMdSadUll1wSfib7geIqAACAwbVkzY7w&#10;vvYi6T55ERER6X4UV4mIiIiIiIiIiAxhXnntSFvFVcvWvhReDGQ4mHwDgytNFD9p2kg4kRwAAKCb&#10;UoludJwCAP3CuXNoT6PSqgcfeigs1gG6o99LqxLFVQAAAINr9aY94b3tRRRXiYiI9CaKq0RERERE&#10;RERERIYsY8eOt1VatWDVttqOvYfCi4EMB5NvYHClieLRBHIAAIBuSyW6qUw3OlYBgH7g3Dm07tnn&#10;NyitggqZ98ijfV9alSiuAgAAGFybtu8P728vorhKRESkN1FcJSIiIiIiIiIiMmRpp7Qq2bB1X3gh&#10;kOFh8g0MpjRBPE0UjyaQAwAA9EIq042OVwCgHzh3Dq1ZsWpN7fzzzw9LZy6++GKlVdBjD897pPb1&#10;v/zL8DPZbxRXAQAADK7RvYfD+9uLpPvlj44dG797XkRERLoVxVUiIiIiIiIiIiJDlCNHx9oqrlq2&#10;9qXwIiDDxeQbGExn3LU2nDgOAADQK6lMd8PowfCYBQCqzrlzaF6j0qp5jzwSFusA3TFIpVWJ4ioA&#10;AIDBtmTNjvA+9yKvvHZk/A56ERER6VYUV4mIiIiIiIiIiAxR2imtWrBqW23H3kPhBUCGi8k3MHi2&#10;7jlU+4WvLAwnjgMAAPTSeQ9uDI9bAKDqnDuH5iitgmoZtNKqRHEVAADAYFu9aU94r3uRdN+8iIiI&#10;dDeKq0RERERERERERIYkr71xtK3iqrVb9oQX/xg+Jt/A4EkTw6MJ4wAAAL2WSnVTuW507AIAVebc&#10;OTQ2svBHhaVVl156qdIq6LEHHnx44EqrEsVVAAAAg23T9v3hve5FFFeJiIh0P4qrRERERERERERE&#10;hiTtlFYtXr2jtnP/4fDiH8PH5BsYLGlCeJoYHk0Yz3n7jCdrv3rJ0wAAALV/cf6PwuOGdn36kvtq&#10;V171ndp3r7uhdtNtd9aefGppeDwDAFXi3DnkpdKqc889NyyZufzyy2uPPvZYWKwDdEcqrTrvvLhI&#10;rt8prgIAABhsO/YeCu93L6K4SkREpPtRXCUiIiIiIiIiIjIEeeW1I20VV6V/mSa68MdwMvkGBst5&#10;D24MJ4o3MmPOxtpzWw8DAADUTv364vC4oV0/d+bDtT85c1rtT8/80k/NPOfc2tMrV4fHNQBQBc6d&#10;QzGlVVAtg1xalSiuAgAAGHwLVm0L73kvMjZ2bPxuehEREelGFFeJiIiIiIiIiIgMeI4dO95WadWy&#10;tS+FF/wYXibfwODYuudQ7Re+sjCcKJ5z8tkLa8s3HwwnrAMAAMPl8vlbw+OGTv36n135puKq5EvT&#10;ptcWLl4eHt8AwFRz7hxiL2zaWrt/7tzavT+47y3uf2Bu7cUXt9a2b98B9MjCRT8a6NKqRHEVAADA&#10;4Fu6ZjS8773Ia28cHb+jXkRERLoRxVUiIiIiIiIiIiIDnnZKq0ZWbqu9uPNgeMGP4WXyDQyO8x7c&#10;GE4Qb2TGnI211S8eBgAAqJ369cXhcUOnfu7Mh2t/cua0t5RXnf3VmbUXR/eExzgAMJWcO4dYKqda&#10;sXz5+BVLEZnKjI6O1u743vfDsqdBorgKAABg8K3auDu8971Iuo9eREREuhfFVSIiIiIiIiIiIgOc&#10;sWPH2yquWr3JJEDeyuQbGAxb9xyq/cJXFoYTxHNOPnthbdmmg+GEdQAAYLhc9tjW8LihLL/+Z1e+&#10;pbgquem274XHOQAwlZw7h1gqrkpFMsqrRKY2qbRq/vzHFVc1oLgKAACgP6zdsie8972I4ioREZHu&#10;RnGViIiIiIiIiIjIAKed0qqFq7bXduw9FF7sY7iZfAOD4bwHN4YTwxuZMWdjOGEdAAAYPqd+fXF4&#10;3FCWnzvz4dqfnDntLcVVXzvvgtqLowrXAagW584hVi+uSpRXiUxN6qVViqsaU1wFAADQHzaPvhze&#10;/15EcZWIiEh3o7hKRERERERERERkgNNOcVX6l2iiC31g8g30v617DtV+4SsLw4nhOSefvbC2bNPB&#10;cMI6AAAwXC57bGt43FC2X/+zK99SXPXnZ3+19sj8heHxDgBMFefOITaxuCpRXiXS20wsrVJc1Zji&#10;KgAAgP6Q/nHm6P73IoqrREREuhvFVSIiIiIiIiIiIgOaV15rvbRqyZodtZ37D4cX+sDkG+h/5z24&#10;MZwQ3siMORvDCesAAMDwOfXri8PjhrL93JkP1/7kzGlvKq76ysxzatded0PtxVHF6wBUh3PnEJtc&#10;XJUorxLpTSaXVimuakxxFQAAQP9YsGpbeB98JBVXjR07Pn7ELCIiImVHcZWIiIiIiIiIiMiAJl1o&#10;iy7A5WwefTm8wAeJyTfQ37buOVT7ha8sDCeE57x9xpO1ZZsOhhPWAQCA4XLZY1vD44ZGfun8H4U/&#10;b+TX/+zKNxVXfX3WN2pXX3td7ZH5C8PjHgCYCs6dQywqrkqUV4l0N1FpleKqxhRXAQAA9I+la0bD&#10;++CLvHFkbPyoWURERMqO4ioREREREREREZEBzCuvtV5atWTNjvDiHtSZfAP97bwHN4YTwRs5/cY1&#10;4YR1AABg+PzqJU+Hxw2NfPfJHbWTpo2Ev8v5uTMfrv3JmdN+Wlx1+beuPlFcde11N9S279ofHvsA&#10;QK85dw6xe+bcGxbLJE88MVLbvHkzULKNGzaEpVWJ4qo8xVUAAAD9Y9XG3eG98EXSPwYtIiIi3Yni&#10;KhERERERERERkQFMusAWXXjL2bTdZD/yTL6B/vbOc54KJ4LnpInl85/fH05YBwAAhsv3lu4Kjxsa&#10;+Y0rV554firFjX7fyO+cecmJ0qqvzDznRGlV3cLFy8JjHwDoNefOIZYryZk9e3ZYrAN0j+KqPMVV&#10;AAAA/WPtlj3hvfBFFFeJiIh0L4qrREREREREREREBiyvvNZ6adWSNTvCC3swkck30L9mP7UtnADe&#10;SJpYPnmyOgAAMJzaLZ5KhVfp+akUN5XjRo/J+cUz7zlRXHXZFVe9qbhq9k231Ub3HAyPgQCgl5w7&#10;h5jiKqgWxVV5iqsAAAD6x+bRl8P74YsorhIREeleFFeJiIiIiIiIiIgMWNLFteiiW86m7fvDC3sw&#10;kck30L9+5+qV4QTwnDShPE0snzxZHQAAGD7LNh1sq3TqN65c+aZx2i2/+uzZF7+ptKpu4eJl4TEQ&#10;APSSc+cQU1wF1aK4Kk9xFQAAQP/YsfdQeD98EcVVIiIi3YviKhERERERERERkQHKK6+1Xlq1ZM2O&#10;8KIeTGbyDfSnZZv2hRO/G0kTyidOMAcAAIbXjDkbw+OGRr63dNebxknluO0UYL3vnHvC4qrZN91W&#10;G91zMDwWAoBece4cYoqroFoUV+UprgIAAOgv0T3xRRRXiYiIdC+Kq0RERERERERERAYo6cJadMEt&#10;Z9P2/eEFPZjM5BvoT5+7/flw4ndOmkieJpRPnGAOAAAMr1O/vjg8dsj5jStXhmOlktzo8Tlv+9L8&#10;2iVXzw7LqxYuXhYeCwFArzh3DjHFVVAtiqvyFFcBAAD0l4Wrtof3xUfS/fXHj4/fbC8iIiKlRnGV&#10;iIiIiIiIiIjIgOSNI2MtF1ctWbMjvJgHEZNvoP9s3XOo9gtfWRhO/M75xPXPhRPMAQCA4XP9gtHw&#10;uKGRq5/YHo6XSnJTWW70nJyPz/p+WFw1+6bbaqN7DobHRADQC86dQ0xxFVSL4qo8xVUAAAD9ZdHq&#10;HeG98UWOHdNcJSIi0o0orhIRERERERERERmQtFpalWzavj+8mAcRk2+g/1w+f0s44buR7y3dFU4w&#10;BwAAhs9vXLkyPG7Iede5i8Kx6toZ8+Tpj4TFVcnCxcvCYyIA6AXnziGmuAqq5ZuXXhZ+HgeJ4ioA&#10;AIDhsWztaHhvfJGjY8fG77gXERGRMqO4SkREREREREREZACS/hWYVourlqzZEV7IgyIm30D/efes&#10;xeGE75z/9zeWhhPLAQCA4TP/+f3hcUMjM+ZsDMeru37BaPi8Rj5/ye1hcdXsm26rje45GB4XAUC3&#10;OXcOMcVVUC0zZ8afx0GiuAoAAGB4LF+/M7w/vsiRo2Pjd92LiIhImVFcJSIiIiIiIiIiMgB55bXW&#10;SquSTdv3hxfyoIjJN9BfHl2zO5zo3chF814MJ5YDAADD59/dujY8bsg5adpIbdH6A+F4E5369daL&#10;dn9l5tywuCpZuHhZeGwEAN3m3DnEFFdBtSiuylNcBQAA0F+e2bgrvD++yOtvKK4SERHpRhRXiYiI&#10;iIiIiIiIDED+4dXWiqsWrtpe27n/cHghD4qYfAP95WPfXRVO9M45+eyFtWWbDoaTygEAgOGSjg3S&#10;MUJ07JDzieufC8ebbMacjeHzG7ngqhvD4qrZN91WG91zMDw+AoBucu4cYoqroFoUV+UprgIAAOgv&#10;z23aE94jXyT9I9EiIiJSfhRXiYiIiIiIiIiI9HnSvwDTanFVulgXXcSDHJNvoH+s3vZy7aRpI+Ek&#10;75wv3LEunFAOAAAMn4vmvRgeNzTyvaW7wvEmS8VY7Ry3/MZ594bFVcnCxcvCYyQA6CbnziGmuAqq&#10;RXFVnuIqAACA/rJmc2vFVeleexERESk/iqtERERERERERET6PK2WViXbdx8ML+JBjsk30D++cv+G&#10;cIJ3Tpow/tjz+2vPvngYAACg9p5vLA2PHXLSc6Kxipx+45pwnJyfn/5o7Yprrg+Lq2bfdFttdI/z&#10;XgD0lnPnEFNcBdWiuCpPcRUAAEB/2bB1X3iPfBHFVSIiIt2J4ioREREREREREZE+ztix4y0XVy1b&#10;+1J4AQ8aMfkG+scvfGVhOME75wNXrgwnkgMAAMPnzqW7wuOGRr4x78VwvCLtLuczF30vLK5Klj+z&#10;JjxOAoBuce4cYoqroFoUV+UprgIAAOgvm7bvD++TL6K4SkREpDtRXCUiIiIiIiIiItLHabW0KkkX&#10;6qILeNCIyTfQH2Y/tS2c2N3IdQtGw4nkAADA8PnItc+Gxw05J5+9sPb0poPheDm/esnT4Xg57zzr&#10;h2FpVXLH9+8Nj5UAoFucO4eY4iqoFsVVeYqrAAAA+svm0QPhffJFFFeJiIh0J4qrRERERERERERE&#10;+jitFlctXLW9tnP/4fACHjRi8g30hw9cuTyc2J1z6tcXhxPIAQCA4fPY8/trJ00bCY8dcv7o1rXh&#10;eI1c9tjWcLxGZlx+S1hclWzYvD08XgKAbnDuHGKKq6BaFFflKa4CAADoL1t3HwzvlS+iuEpERKQ7&#10;UVwlIiIiIiIiIiLSpzlydKzl4qrnNu0JL95BM0y+gepbsGFvOKG7kelzNoYTyAEAgOGTjg+i44ZG&#10;UuFVNF4jT286WDv57IXhmDmnnfNAWFqVPPzYSHjMBADd4Nw5xBRXQbUorspTXAUAANBftiuuEhER&#10;qUQUV4mIiIiIiIiIiPRpWi2tStJFuujiHTTD5Buovs/d/nw4oTvn7TOePDFRPJpADgAADJ9TZj4V&#10;HjvkfODKleFYzfrjO9aF4+a87Uvza9/49g1hcdW1191Q275rf3jcBABlc+4cYoqroFoUV+UprgIA&#10;AOgviqtERESqEcVVIiIiIiIiIiIifZpWi6uWrX0pvHAHzTL5Bqpt655DtXec9WQ4oTvn9BvXhBPH&#10;AQCA4XPZY1vD44ZGvv3E9nC8Zj32/P7aSdNGwrFzPvqXd4fFVcnCxcvCYycAKJtz5xBTXAXVorgq&#10;T3EVAABAf1FcJSIiUo0orhIREREREREREenDHB071nJx1abt+8MLd9Ask2+g2i6fvyWcyN3IvSv3&#10;hBPHAQCA4fM7Vz8THjfkvOvcReFYrfrAlSvD8XN+cca8sLQqufHWO8JjJwAom3PnEFNcBdWiuCpP&#10;cRUAAEB/UVwlIiJSjSiuEhERERERERER6cO0Wlq1YNW22s79h8MLd9Ask2+g2j5w5fJwInfOv7ls&#10;eThhHAAAGD5PbzpYO2naSHjskDN9zsZwvFZdt2A0HL+RGZffEhZXJStXrwuPnwCgTM6dQ0xxFVSL&#10;4qo8xVUAAAD9RXGViIhINaK4SkREREREREREpA/TanHVyvW7wot20AqTb6C6Vm97ua0J5pc9tjWc&#10;MA4AAAyf8x/cHB435KTjkIXrD4TjtePUry8Ol5PzwQvmhKVVyb0PPBweQwFAmZw7h5jiKqgWxVV5&#10;iqsAAAD6i+IqERGRakRxlYiIiIiIiIiISJ/l2LHjLRdXbdi6L7xoB60w+Qaq66JHNoUTuHNOPnth&#10;OFEcAAAYTv/msuXhsUPOJ65/LhyrXdPnbAyXk/Pz0x8NS6vqNm9T6A5Adzl3DjHFVVAtiqvyFFcB&#10;AAD0F8VVIiIi1YjiKhERERERERERkT7LK6+1VlqVjO49HF60g1aYfAPV9b5Lnw4ncOf88R3rwoni&#10;AADA8Hns+f21k6aNhMcOOXcu3RWO166nNx1saz2+dOmtYWlV8sj8heFxFACUxblziCmugmpRXJWn&#10;uAoAAKC/KK4SERGpRhRXiYiIiIiIiIiI9FnShbPoglqRZWtHwwt20CqTb6Calm3aF07cbuTelXvC&#10;ieIAAMDw+er9L4THDTnvOndROFanfufqZ8Ll5fz6uT8IS6uS2TfdVhvdczA8ngKAMjh3DjHFVVAt&#10;iqvyFFcBAAD0F8VVIiIi1YjiKhERERERERERkT7K8ePHWy6uWrtlT3jBDlpl8g1U01fu3xBO3M55&#10;zzeWhhPEAQCA4fSrlzwdHjvk/PEd68KxOvXtJ7aHy8v5uS8/VrvimuvD4qpk6fJnw+MpACiDc+cQ&#10;U1wF1aK4Kk9xFQAAQH9RXCUiIlKNKK4SERERERERERHpo7z2xtHwYlpOujAXXbCDVpl8A9V02sVL&#10;w4nbOX/2/fXhBHEAAGD4PPTs3vC4oZH0vGi8Tj296WDt7TOeDJeZc8Y3bwtLq5Jb77w7PJ4CgDI4&#10;dw4xxVVQLYqr8hRXAQAA9BfFVSIiItWI4ioREREREREREZE+SrpoFl1MK7J49Y7wYh20w+QbqJ4F&#10;G9qbYP7Y8/vDCeIAAMDwScW20XFDznu+sTQcqyyfuP65cLk5p53zQFhaVbd244vhcRUAdMq5c4gp&#10;roJqUVyVp7gKAACgvyiuEhERqUYUV4mIiIiIiIiIiPRRWi2uem7TnvBiHbTD5Buonun3rAsnbOf8&#10;6iVPhxPDAQCA4XTq1xeHxw450+dsDMcqy3ULRsPl5rztS/NrV1xzfVhaldz/0CPhcRUAdMq5c4gp&#10;roJqUVyVp7gKAACgvyiuEhERqUYUV4mIiIiIiIiIiPRJjh8/3nJx1ZadB8KLddAOk2+gen7p/EXh&#10;hO2cr97/QjgxHAAAGD73rtwTHjc08tjz+8PxynTy2QvDZef8u0vuCEurkmuvu6H24qiSdwDK59w5&#10;xBRXQbUorspTXAUAANBfNo8eCO+dL6K4SkREpDtRXCUiIiIiIiIiItInef2NsfBCWpEFq7aFF+qg&#10;XSbfQLXMfXZnOFE756RpI7WF6w+Ek8IBAIDh88d3rAuPHXJ+9ZKnw7HK9ke3rg2Xn/O/f/XBsLSq&#10;buSpJeHxFQB0wrlziCmugmpRXJWnuAoAAKC/bNq+P7x/vojiKhERke5EcZWIiIiIiIiIiEifJF0w&#10;iy6kFVm+fmd4oQ7aZfINVMsZd7U+ift9ly2vrdpyCAAA4IRTZi4Mjx1yzpu7ORyrbDf96KVw+Tlv&#10;+9L82iVXzw5Lq5Jb7rgrPL4CgE44dw4xxVVQLYqr8hRXAQAA9Jf1W/eG988XUVwlIiLSnSiuEhER&#10;ERERERER6ZO0Wly1dsue8EIdtMvkG6iWX/hK6xPMv/HDLeGEcAAAYPi0Uwx10rSR2oJ1L4fjdcO7&#10;zl0UrkfO73/jrrC0qm7txhfDYywAaJdz5xBTXAXVorgqT3EVAABAf1mzeU94/3wRxVUiIiLdieIq&#10;ERERERERERGRPkmrxVWbRw+EF+qgXSbfQHXcvby9CeZLXzgQTgYHAACGz6dvXBMeO+R84MoV4Vjd&#10;8se3rw3XI+eXz34oLKyqmz+yKDzOAoB2OXcOMcVVUC2Kq/IUVwEAAPSXVRt3h/fPF3n19aPjd+SL&#10;iIhImVFcJSIiIiIiIiIi0gc5cnQsvIhWZGTlttrO/YfDC3XQLpNvoDo+c/Nz4QTtnA9e/Uw4ERwA&#10;ABhOJ5+9MDx2yPnGD7eEY3XLnBW7w/Vo5BvfviEsrUpm33RbeJwFAO1y7hxiiqugWhRX5SmuAgAA&#10;6C8r1+8K76Ev8saRsfG78kVERKTMKK4SERERERERERHpg/zDq0fCi2hFlq0dDS/SQSdMvoFq2Lrn&#10;UO0dZz0ZTs7O+fbj28KJ4AAAwPD5qwU7wuOGnJOmjdSWvnAgHK+b3nPhknB9cj76l3eHpVV1a9Zt&#10;Co+3AKAdzp1DTHEVVIviqjzFVQAAAP0l3Ssf3UNf5OjYsfG78kVERKTMKK4SERERERERERHpg7Ra&#10;XLV6057wIh10wuQbqIbblrY+wfztM56ckgnmAABANX3k2lXhsUNOek40Vrf96V3rw/XJeddfPBwW&#10;VtU9/NhIeLwFAO1w7hxiiqugWhRX5SmuAgAA6C+LVu8I76EvcuzY8fG78kVERKTMKK4SERERERER&#10;ERHpg7RaXLVp+/7wIh10wuQbqIaPfbf1CeafuH51OAEcAAAYTqncNjp2yPn249vCsbrt0TX7wvVp&#10;5IKrbgxLq5LrZt9cG91zMDzmAoBWOXcOMcVVUC2Kq/IUVwEAAPSXBau2hffQR9J9+CIiItKdKK4S&#10;ERERERERERGpeMbGjrVcXDW693B4kQ46YfINVMM7zmp9gvlfLdgRTgAHAACGTzo+iI4bck4+e2Ft&#10;6QsHwvF64Vcvfjpcr5zf/8ZdYWlV3bNrNoTHXADQKufOIaa4CqpFcVWe4ioAAID+Et0/X0RxlYiI&#10;SPeiuEpERERERERERKTieePIWHgRrcji1TvCC3TQKZNvYOrNfXZnOCE7J00wjyZ+AwAAw+mPb18b&#10;HjvkfOL61eFYvfKV+14I1yvnV2bODQur6u5/6JHwuAsAWuXcOcQUV0G1KK7KU1wFAADQP7bvPhje&#10;Q19EcZWIiEj3orhKRERERERERESk4kkXy6KLaEWe2bgrvEgHnTL5Bqbe9HvWhROyc/7o1ufDid8A&#10;AMBwes+FS8Jjh5y/WrAjHKtXFqx7uXbStJFw3Yq87Uvza1dcc31YWpVce90NtdE9B8NjLwBohXPn&#10;EFNcBdWiuCpPcRUAAED/2LLzQHgPfRHFVSIiIt2L4ioREREREREREZGKp9XiqrVb9oQX6aBTJt/A&#10;1HvfpU+HE7JzpnqCOQAAUB2pACo6bsg5ZebCcKxee99ly8P1y/nSpbeGpVV1y59ZEx57AUArnDuH&#10;mOIqqBbFVXmKqwAAAPrHxu37wnvoiyiuEhER6V4UV4mIiIiIiIiIiFQ8rRZXbR59ObxIB50y+Qam&#10;1obRg+FE7Jy3z3gynPANAAAMp/Pmbg6PHXI+cu2qcKxem37PhnD9cj54wZywsKru7vseDI+/AKAV&#10;zp1DTHEVVIviqjzFVQAAAP3juU17wnvoiyiuEhER6V4UV4mIiIiIiIiIiFQ8rRZXbd19MLxIB50y&#10;+Qam1uyntoUTsXM+cOWKcMI3AAAwnFIJVXTskPONH24Jx+q1OSt2h+uX886zfhgWVtVde90Nte27&#10;9ofHYADQLOfOIaa4CqpFcVWe4ioAAID+sXz9zvAe+iKvvn50/K58ERERKTuKq0RERERERERERCqc&#10;Y8eOt1RcNbJyW3iBDspg8g1MrU/OfjaciJ1z3tzN4YRvAABgOJ189sLw2CFnwbqXw7GmwikzW1//&#10;C666MSytqvvR0pXhMRgANMu5c4gproJqUVyVp7gKAACgfyxevSO8j77IkaPHxu/MFxERkbKjuEpE&#10;RERERERERKTCOXJ0LLyAVmTJmh3hBToog8k3MLXeec5T4STsnAdX7Q0newMAAMPnjqU7w+OGnPdc&#10;uCQca6p85NpV4XrmfOai74WFVXV3zbk/PAYDgGY5dw4xxVVQLYqr8hRXAQAA9Ied+w+H99AXSf+A&#10;9PHj4zfmi4iISOlRXCUiIiIiIiIiIlLhvPLakfAiWpGV63eFF+mgDCbfwNRZsGFvOAE759QLFocT&#10;vQEAgOH0x7evDY8dctJzorGmyqWPbg3XM+e0cx4IC6smenF0T3gsBgDNcO4cYoqroFoUV+UprgIA&#10;AOgPL+48GN5DXyQVV4mIiEj3orhKRERERERERESkwkkXy6KLaEWe22SSHd1j8g1MnfMe3BhOwM75&#10;9I1rwoneAADAcPrVi58Ojx1y/mrBjnCsqbJg3cu1k6aNhOta5Oe+/FhYVjXRyFNLwmMxAGiGc+cQ&#10;U1wF1aK4Kk9xFQAAQH/YuH1feA99EcVVIiIi3Y3iKhERERERERERkQqn1eKqdDEuukgHZTD5BqbO&#10;B65cHk7AzqnaBHMAAGDqtFP49PYZT4ZjTbV2Cri+dOmtYWFV3R3fvzc8FgOAZjh3DjHFVVAtiqvy&#10;FFcBAAD0h/SPPEf30BdRXCUiItLdKK4SERERERERERGpcFotrnpx58HwIh2UweQbmBpb9xxqeYJ5&#10;evySFw7UntlyCAAAoPbNR7eGxw45H7hyRTjWVPv87WvD9c350AX3hIVVE23etis8JgOARpw7h5ji&#10;KqgWxVV5iqsAAAD6w/L1O8N76Iu89sbR8bvyRUREpBtRXCUiIiIiIiIiIlLhtFpctXP/4fAiHZTB&#10;5BuYGncvfymceJ1T1QnmAADA1PjItavCY4ecc+duDseaancs3Rmub867/uLhsKxqoh8tXRkekwFA&#10;I86dQ0xxFVSL4qo8xVUAAAD9YfHqHeE99EXGxo6N35UvIiIi3YjiKhERERERERERkQqnleKqRat3&#10;hBfooCwm38DU+Nztz4cTr3O+ct8L4QRvAABgOJ0yc2F47JAzd9XecKwqePuMJ8N1zrnk6tlhYVXd&#10;vQ88HB6TAUAjzp1DTHEVVIviqjzFVQAAANWX/oHn6B76Iuk+fBEREeluFFeJiIiIiIiIiIhUNMeP&#10;H1dcRaWYfANT492zFoeTrnOqPMEcAADorXtW7A6PG3JOvWBxOFZVfOTaVeF653zmou+FhVV11153&#10;Q210z8HwuAwAcpw7h5jiKqgWxVV5iqsAAACq78WdB8N76IsorhIREel+FFeJiIiIiIiIiIhUNGPH&#10;jocX0YosWzsaXqSDsph8A723bNO+cMJ1zikzF4YTuwEAgOE0/Z4N4bFDzqdvXBOOVRXnzt0crnfO&#10;e8+5LyysmmjNuk3hsRkA5Dh3DjHFVVAtiqvyFFcBAABU39ote8J76IsorhIREel+FFeJiIiIiIiI&#10;iIhUNEfHjoUX0YosW/tSeJEOymLyDfTe5fO3hBOuc6o+wRwAAOit0y5+Ojx2yPmrBTvCsarikTWt&#10;l/z+/PRHw7KqieaPLAqPzQAgx7lziCmugmpRXJWnuAoAAKD60r3y0T30RRRXiYiIdD+Kq0RERERE&#10;RERERCqaN46MhRfRijyzcVd4kQ7KYvIN9N7HvrsqnHCdc9Xj28KJ3QAAwPBZ8sKB2knTRsJjhyLp&#10;8el50XhVcuoFi8P1zzn7ipvDwqq6W++8Ozw2A4Ac584hprgKqkVxVZ7iKgAAgGrbuf9wbWTltvAe&#10;+iKvvzE2fle+iIiIdCuKq0RERERERERERCqadLEsuohWZNXG3eGFOiiLyTfQe+8468lwsnWRfplg&#10;DgAA9EYqto2OHXLed9nycKyq+fzta8P1z/n4rO+HhVUTbd6mHB6A1jh3DjHFVVAtiqvyFFcBAABU&#10;2+bRA+H980X+4dUjtePHj4/flS8iIiLdiuIqERERERERERGRiiZdMIsupBVZs3lPeKEOymLyDfTW&#10;gg17w4nWOadd/HQ4oRsAABhO7ZQ7Tb9nQzhW1fzVgh3h+uf8ysy5YVnVREuXPxseowFAEefOIaa4&#10;CqpFcVWe4ioAAIBqS/fJR/fPF0n34YuIiEj3o7hKRERERERERESkomm1uGrtFsVVdJfJN9Bbl8/f&#10;Ek60zumXCeYAAEBvfODKFeGxQ849K3aHY1XNkhcO1N4+48nwNRQ5efojYVnVRPc/9Eh4jAYARZw7&#10;h5jiKqgWxVV5iqsAAACqbdna0fD++SKKq0RERHoTxVUiIiIiIiIiIiIVTavFVRu27gsv1EFZTL6B&#10;3vrc7c+HE61z7li6M5zQDQAADKdWi51OmbkwHKeq2inm+sa3bwgLq+qum31zeIwGAEWcO4eY4iqo&#10;FsVVeYqrAAAAqmvn/sO1kZXbwvvni7z+xtj4HfkiIiLSzSiuEhERERERERERqWhaLa7atH1/eLEO&#10;ymLyDfTWu2ctDidZF0kT0qOJ3AAAwHCau2pveOyQ88GrnwnHqqo/vWt9+DpyPn/J7WFh1URr1m0K&#10;j9MAIOLcOcQUV0G1KK7KU1wFAABQXZtHD4T3zhdJ9+CLiIhIb6K4SkREREREREREpKJptbgqXZSL&#10;LtZBWUy+gd7ZuudQ7aRpI+Ek6yKnXfx0OJEbAAAYThf+cEt47JAz/Z4N4VhV9VcLdoSvI+eDF8wJ&#10;y6omenzB4vBYDQAizp1DTHEVVIviqjzFVQAAANW1ZvOe8N75IoqrREREehfFVSIiIiIiIiIiIhWN&#10;4iqqxuQb6J27l78UTrDO+cNbnw8ncgMAAMPp0zeuCY8dcm780UvhWFX15LqXw9eR88tnPxSWVU10&#10;x/fvDY/VACDi3DnEFFdBtSiuylNcBQAAUF1L14yG984XUVwlIiLSuyiuEhERERERERERqWgUV1E1&#10;Jt9A75z34MZwgnXONx/dGk7kBgAAhtN7LlwSHjsUOWnaSG3JCwfCsars1AsWh6+nyNu+ND8sq5ps&#10;+6794fEaAEzm3DnEFFdBtSiuylNcBQAAUE2jew+H983nHDk6Nn43voiIiHQ7iqtEREREREREREQq&#10;GsVVVI3JN9A7v3P1ynCCdc4ja/aFk7gBAIDhkwqoUhFVdOxQJBVARWNV3cevXx2+npyzr7g5LKua&#10;aOnyZ8PjNQCYzLlziCmugmpRXJWnuAoAAKCaNm7fF943XyTdfy8iIiK9i+IqERERERERERGRikZx&#10;FVVj8g30zjvPeSqcXF3klJkLwwncAADAcLpj6c7w2CHn0zeuCcequnPnbg5fT87vf+OusKxqogfn&#10;zQ+P1wBgMufOIaa4CqpFcVWe4ioAAIBqWrl+V3jffBHFVSIiIr2N4ioREREREREREZGKptXiqk3b&#10;94cX7KAsJt9Ab6ze9nI4sTrng1c/E07gBgAAhtP0ezaExw45qQAqGqvq2inpeu8594VlVRPNvum2&#10;8JgNACZz7hxiiqugWhRX5SmuAgAAqJ6d+w/XRlZuC++bL6K4SkREpLdRXCUiIiIiIiIiIlLRtFpc&#10;tWHrvvCiHZTF5BvojdlPbQsnVuekSenRBG4AAGA4feTaVeGxQ87cVXvDsfrB22c8Gb6mIu8864dh&#10;WdVkGzZvD4/bAGAi584hprgKqkVxVZ7iKgAAgOrZuH1feM98kXTv/ZGjY+N34ouIiEgvorhKRERE&#10;RERERESkolFcRdWYfAO9ccZda8OJ1Tk3LHqptnLzIQAAgBNOmbkwPHYokoqfonH6xWkXPx2+rpxL&#10;rp4dllVNtHDxsvC4DQAmcu4cYoqroFoUV+UprgIAAKie5et3hvfMF0n33ouIiEhvo7hKRERERERE&#10;RESkolFcRdWYfAO98b5LW5twfdK0kdrijQfCydsAAMDwGVn7cnjskPP+K1aEY/WLz9/eegHwly69&#10;NSyrmujeBx4Oj9sAYCLnziGmuAqqRXFVnuIqAACAahnde7g2snJbeM98EcVVIiIivY/iKhERERER&#10;ERERkYpGcRVVY/IN9MY7znoynFRd5NQLFocTtwEAgOH0zUe3hscOOan4KRqrX7Tzmj/6l3eHZVUT&#10;3XjrHeFxGwBM5Nw5xBRXQbUorspTXAUAAFAt6b746H75Ium++zeOjI3fhS8iIiK9iuIqERERERER&#10;ERGRikZxFVVj8g1036NrdocTqnM+dcOacOI2AAAwnFIJVXTskPOtx7eFY/WLkbUvh68r51dmzg3L&#10;qiZ7cXRPePwGAHXOnUNMcRVUi+KqPMVVAAAA1bJs7Uvh/fJF0n33IiIi0vsorhIREREREREREalo&#10;Wi2uWrvFJDq6y+Qb6L7L528JJ1TnzPrhlnDiNgAAMJzed+ny8NghJxU/RWP1k1NmLgxfW5Gfn/5o&#10;WFQ12crV68LjNwCoc+4cYoqroFoUV+UprgIAAKiOHXsP1UZWbgvvly+iuEpERGRqorhKRERERERE&#10;RESkomm1uOq5TYqr6C6Tb6D7PnPzc+GE6pwHntkbTtoGAACG09tnPBkeOxQ59YLF4Tj95oPffiZ8&#10;fTkXXHVjWFY10fyRReHxGwDUOXcOMcVVUC2Kq/IUVwEAAFTH+q17w3vli6R77o8cPTZ+B76IiIj0&#10;MoqrREREREREREREKprX3xgLL64VeWbjrvDiHZTF5BvovnfPWhxOpi6SJqRHE7YBAIDhdPfy3eGx&#10;Q87vXbMqHKvfTL9nQ/j6cj5/ye1hWdVEd825Pzx+A4A6584hprgKqkVxVZ7iKgAAgOpYtnY0vFe+&#10;SCquEhERkamJ4ioREREREREREZGK5sjR1oqrlq19Kbx4B2Ux+Qa6a8PowXAidc77r1gRTtgGAACG&#10;06wfbgmPHXLOvu+FcKx+c8Oil8LXl/PBC+aEZVUTXXvdDeExHADUOXcOMcVVUC2Kq/IUVwEAAFTD&#10;jr2HwvvkcxRXiYiITF0UV4mIiIiIiIiIiFQ0R8eOhRfXiixZsyO8gAdlMfkGuuvRNbvDidQ5n799&#10;bThhGwAAGE7pGCE6dsi5fcnOcKx+s3jjgdpJ00bC11jkV2bODcuqJtuweXt4HAcAiXPnEFNcBdWi&#10;uCpPcRUAAEA1PL9lT3iffJFUWpXuuRcREZGpieIqERERERERERGRiub48eMnLqZFF9kii1YrrqK7&#10;TL6B7vrOky+GE6lzvvX4tnDCNgAAMJw++O1nwmOHIqnoKRqnX73nwiXh6yzyizPmhUVVk/1o6crw&#10;OA4AEufOIaa4CqpFcVWe4ioAAIBqWLhqe3iffJF0r72IiIhMXRRXiYiIiIiIiIiIVDitFFcl0QU8&#10;KIvJN9Bd0+9ZF06kzpn33L5wsjYAADCcTr1gcXjsUCQVPUXj9KuPX7c6fJ05UVHVZA/Omx8exwFA&#10;4tw5xBRXQbUorspTXAXAZItWvFD71x85r/auX5/+Jl+YeVP4eACgc5u27w/vj89RXCUiIjK1UVwl&#10;IiIiIiIiIiJS4bRaXDW693B4IQ/KYPINdNfHvrsqnERd5O0zngwnagMAAMPrpGkj4fFDkQ9++5lw&#10;nH41/Z4N4evMOedbN4VlVRPdeufd4XEcACTOnUNMcRVUi+KqPMVVAEz2FxffXftf/vlnQqnUKnoO&#10;ANCZZWtfCu+PL5Lusx8bOzZ+172IiIhMRRRXiYiIiIiIiIiIVDitFldt3X0wvJAHZTD5Brrr3bMW&#10;h5Ooi5x6weJwojYAADCc5j23Lzx2yDnjrvXhWP3qm49uDV9nzucvuT0sq5ps+6794bEcADh3DjHF&#10;VVAtiqvyFFcBMFmuuOqHC9aEz2kkFV6l5ybKrwZP/b1td/8AGHbpHvjo3vicdJ+9iIiITG0UV4mI&#10;iIiIiIiIiFQ4rRZXbR49EF7MgzKYfAPdddK0kXASdZEPfvuZcKI2AAAwnL71+Lbw2CFn1g+3hGP1&#10;q7uX7w5fZ87HZ30/LKqabM26TeGxHAA4dw4xxVVQLYqr8oaluCoVaVx1y+Mnylgid89bUXt2/Y7w&#10;uQDDJn0vRqVVSavFROnx//oj571lnHf9+nQlRwPgCzNvOvFeTn5vP3XmNeHjAYit3rQnvDc+55XX&#10;FFeJiIhMdRRXiYiIiIiIiIiIVDitFldt3L4vvJgHZTD5Brpn9baXwwnUOZ+/fW04URsAABhO0+/Z&#10;EB475Ny+ZGc4Vj9rtRT418/9QVhUNdnIU0vC4zkAcO4cYoqroFoUV+UNanFVKqGadfXcE2Upkws1&#10;iqTHJb/7h5eeKLmKxgUYBmUWV0WlVXXpd9Fz6A+p9DF6X+v8LQVozs79h2sLVm0L740vku6xFxER&#10;kamP4ioREREREREREZEKp9Xiquc27Qkv6EEZTL6B7rlt6Y5wAnXOrB9uCSdpAwAAw+lTN6wJjx1y&#10;Fm88EI7Vz9517qLwtRZ51188HBZVTXbvAw+Hx3MA4Nw5xK6ffWNYLJNceumlJ8qrgN5RXJU3aMVV&#10;qUTjU2de03RZVU4aI42VxoyWBTCoyiyuyn0fp99Fz6E/5PaT5AszbwqfB8Cbrd+6N7wvPkdxlYiI&#10;SDWiuEpERERERERERKTCefX1o+HFtiLL1+8ML+hBGUy+ge656JFN4QTqnNuX7AwnaQMAAMPpfZcu&#10;D48dipwyc2E4Tr97/xUrwtdb5OenPxoWVU02+6bbwuM5AHDuHGLf+tZVYbEMQLcorvpJbfOOfSdK&#10;pqLijDKksdMyomUDDJpeFVclrY5HdTQqrvrXHzkvfB4Ab7ZkzY7wvvgiqbRq7Njx8bvtRUREZCqj&#10;uEpERERERERERKTCOXL0WHjBrcii1TvCC3pQBpNvoHs+d/vz4QTqnMUbD4STtAEAgOGUiqiiY4ci&#10;qegqGqff/eEtrR9fXXL17LCsarLN23aFx3QADDfnziGmuArotWEvrrphzlMNi1HKkJaRlhWtA8Ag&#10;6VVxVfrds+vd89evGhVXpdLH6HkA/E9bdh4I74nPScVVIiIiUo0orhIREREREREREalwjh+vnbi4&#10;Fl10KzK693B4YQ86ZfINdM8HrlweTp4ucvLZC8MJ2gAAwHBKxbbRsUPOp25YE47V786+74Xw9ebM&#10;uPyWsKhqspWr14XHdAAMN+fOIaa4Cui1YS6ualSaUbZUsrJoxQvhutB7X5h504n3ZKJ//ZHzanfP&#10;WxE+nt5Ln5f0nkx+nxTaVFsvi6ui59C53/3DS9/0mUvSz8osCpt19dzwfa1Lv4+eB8D/tHL9rvB+&#10;+CLpvvo3joyN32kvIiIiUx3FVSIiIiIiIiIiIhVPq8VV6V+eiS7sQadMvoHueec5T4WTp4v82qXL&#10;ays2HQIAADjhtsU7w2OHnGl3bwjH6nc3PPVS+Hpz/t0ld4RFVZPNH1kUHtMBMNycO4eY4iqg14a1&#10;uCoV30RFGZGJpR2pkGWiNE69WCd67mQKd6qj6D1L72f0eHqvzAIkeqfM9y0VzEXjJOl30XPoTHqP&#10;ou2dpPc2ek47UglW0fdw+nmZJVkAg2jH3kO1kZXbwvvhi6T76kVERKQ6UVwlIiIiIiIiIiJS8bRa&#10;XLV+697w4h50yuQb6I6tew6FE6dz/o/rVocTtAEAgOE06+Et4bFDzrfmbwvH6nfzVu8LX2/OBy+Y&#10;ExZVTXbvAw+Hx3UADDfnziGmuArotWEsrsqVqkyUijPSY5stz7h73ooTxVS5EiulSNWhuKr6FFf1&#10;p7Lft6tuefynJYFJ+t/pZ9Fj6VyviquS9Pc1jVl/b5NW/u4CDLPVm/aE98LnvPKa4ioREZEqRXGV&#10;iIiIiIiIiIhIxdNqcVW6iBdd3INOmXwD3fHomt3hxOmcaXdvCCdoAwAAw+mM760Pjx1yUsFTNNYg&#10;ePuMJ8PXXORXZs4Ni6omu+WOu8LjOgCGm3PnEFNcBfTasBVX3TDnqbCMY6J6YVX0/GbUiziiYqRU&#10;yhE9h95TXFV96XMUvUeJ4qrq8r71t14WVwHQnh17D9VGVm4L74Uvku6pFxERkWpFcZWIiIiIiIiI&#10;iEjF8+rrR8OLb0WWrX0pvMAHnTL5BrrjO0++GE6czvnW/G3h5GwAAGA4/fa3nwmPHYr8zLSRcJxB&#10;8Z4Ll4Svu8g7z/phWFQViY7rABhuzp1D7PrZN4bFMsn37rqrtnLFCqCHrrvu+vDzOEiGqbgqFUoV&#10;lRXVpd+XVaySlve7f3jpm8ZXilQdiquqTwFSf/K+9TfFVQDVl/6h5ug++BzFVSIiItWL4ioRERER&#10;EREREZGK58jRY+HFtyILV20PL/BBp0y+ge74yv0bwonTOXcv2x1OzgYAAIZTq0VNp16wOBxnUPze&#10;NavC113kbV+aH5ZURV7YMhoe2wEwvJw7h9gd3/t+WCyTpBIdEeltHps/P/w8DpJhKq6aXCI1WZml&#10;VRPNunruT0uSvjDzpvAx9J7iqupTgNSfvG/9TXEVQLXt2HuoNrJyW3gffJFUWjU2dmz8KFdERESq&#10;EsVVIiIiIiIiIiIiFc/x47UTF9uii3BFRvceDi/0QSdMvoHu+Nh3W5tQ/TPTRsKJ2QAAwPB6+4wn&#10;w+OHIr/97WfCcQbFGd9bH77unHO+dVNYVDXZytXrwmM7AIaXc+cQU1wlUq0orsrrp+Kqu+etCEs4&#10;6rpVWlX37PodCj8qRnFV9SlA6k/et/6muAqg2lZv2hPe/56T7qUXERGR6kVxlYiIiIiIiIiISB+k&#10;1eKqTdv3hxf6oBMm30B3nHbx0nDSdJFTL1gcTswGAACG07zV+8Jjh5w/uOX5cKxBcckjW8PXnXPG&#10;N28Li6omW7h4WXhsB8Dwcu4cYoqrRKoVxVV5/VRclcqIohKOuqtueTx8HoNLcVX1KUDqT963/qa4&#10;CqC6tu4+WBtZuS28/71Iuo/+yNGx8SNcERERqVIUV4mIiIiIiIiIiPRBWi2uSv8STXSxDzph8g10&#10;xzvOejKcNF3k/VesCCdmAwAAw+nakR3hsUPOrIe3hGMNitsW7wxfd87HZ30/LKqa7OHHRsJjOwCG&#10;l3PnEFNcJVKtKK7K65fiqrvnrQgLOOp+9w8vDZ/HYFNcVX0KkPqT962/Ka4CqK7l63eG977npPvo&#10;RUREpJpRXCUiIiIiIiIiItIHeeW11oqrlqzZEV7sg06YfAPl2zB6MJwwnfMHtzwfTswGAACGUyqh&#10;io4dclKxUzTWoFi84UD4unM+eMGcsKhqsju+f294fAfA8HLuHGKKq0SqFcVVef1SXJWKqaICjiSV&#10;Fy1a8UL4vH6QCkZSkcinzrzmROFSJP3+qlserz27vrv3xKR1qWt2WalULK3f5HVO71n6eTffm6oV&#10;V6XXOuvqubUvzLzpLdsjSe9x2iZp+0bPb8fE96wuely70n7Qyfjp9UbvUVL2uiadrGszJm+Pbu3f&#10;aey07abqe6Eb71vaVhO3XfSYThR9FyXd+OwVqa9H+g6M1qX+3ZgeFz2/DOl1Ru9dkpYdPadTE9/b&#10;bv+tSuOnfb/o/U569Z63s1+n9U9/K6LPd/r7kV5b9Dyg/72482B433tOKq06cnRs/OhWREREqhbF&#10;VSIiIiIiIiIiIn2Qo2PHTlx4iy7IFRndezi86AftMvkGyrds075wwnTO1x7YHE7MBgAAhtO0uzeE&#10;xw45Tzz/cjjWIDll5sLwtRd57zn3hUVVk82+6bbw+A6A4eXcOcQUV4lUK4qr8vqhuCoVPBQVFCWp&#10;BCR6XpWlwpJUWJF7XZH0+CSVcZRZDBJt4/T/pwKN6PFJWodm1z+VcXRSxFF/3ZNFy6qLHh+Jlteq&#10;VrZFXXp82gfafR9zn4v08zIKldL7Hy0j/Wzzjn1vemx9G0QmP78uemwkjT1xWZEb5jx14rHRMsr6&#10;rBRtj7K+g1KRTfqsRMvISY9Pz0vPj8ZtR9rm0bKSVouAivbV9LNOy5va+S5Nj+3kszdZGqdeVtfK&#10;eiTp8Wn/aff7Mb3+NEYkWl4SPTbS7H4dfS5aeX4rOvmMpPUpuywsvfZoWUX7Vlp+Wo9m1j89psz9&#10;FKiG5et3hve856T750VERKS6GfriqteOHKtt2vP3tTuWjtbO/usNAAAAAH3vy/esq336pv+r9se3&#10;r6l9/aEXai/u/YfxMyHS72m1uGrj9jffHAWdMvkGynf38pfCCdM5lzyyNZyUDQAADKc/uOX58Nih&#10;yM9MGwnHGTTvuXBJ+PqL/O9ffTAsqops37U/PMYDYDg5dw6xXHHVgw89VNu8eTPQQ9ddd334eRwk&#10;g15clYoqolKHurKLKLqpXloRvY5WpVKLVJoRLadVqYgmWkYqCJn82PR+NFO6EUnjtVqoVLRuZelk&#10;/2mnsGqyTt7H3LKj964VabtE4ybR2Oln0WPL0MxrKbNoqUjRa0zvQ/T4ZqRSmnZK7IqkcVKJV7Ss&#10;VpS5PXOf4WZKyYqk7RaN2axOPntJKyVEzUj7V6vfj7n3qVPN7tfd+FxMVsZ3bV1a37L+u6HotU/+&#10;jKTPebt/+9Pr7uRzAlTHizsPhve756R7548cHRu/k15ERESqmKEurrrw//wv4U1IAAAAAH3tzLf+&#10;7G3Tnqit/m+Hxs+KSL+m1eKqZzbuCi/8QbtMvoHyfefJF9/yd7uRG556KZyUDQAADKffu2ZVeOxQ&#10;5JSZC8NxBs37r1gRvv4i7zzrh2FJVWTtxhfDYzwAhpNz5xDLFVfNnj27Nn/+40APzZwZfx4HyaAX&#10;VxUVQyRlFmN0WypIiV5Dp9L26bSYp6hYJo098XGdFsUk6T1rZX27WcyStFMIksplcvtlO9J4rZbW&#10;XHXL4+FYdZ2UneReX1T6UlapTKSZz3luP+n081FXtE3a/R5K3wnd2m5p34iW2awyt2fR90vSzj6a&#10;xivz85fK+KLlFOmkhKiRVr8fy/4emqyZdSn7czFR2e/1RGUUPxat28Ttlorkyvicp7+/E5cN9J/l&#10;63eG97vnpHvnRUREpNoZ2uKqf/aVfx/egAQAAAAwyP76P+0cPzsi/ZhXXmutuGrR6h3hhT9ol8k3&#10;dMsL2/eFPx8GFz2yKfybnXP/yr3hpGwAAGA4/dqly8NjhyLvuXBJOM6gabXQ6+enPxqWVEWWP1PO&#10;RD8ABoNz5xBTXAXVorgqrx+Kq3KFD/1S5NDtcpG0jTopqkklG9G4ab3rjynzNaT1TeUvE9ehSKNy&#10;pk61WlqTtlUZJSSRNG4zRTET5Qp0WtnOE+VKi4o+c93aJkkaO1rmRP1WXNWt4qOJOvlOqGpx1eYd&#10;+0rf19J7ES2rSDf39SSN32yJXRllgjnNrEeZn4uJ0v7b7W098W9cO4pee/0zUvbfrzLKtoCpsXn0&#10;QHive04qrTpydGz8LnoRERGpaoayuOrsv94Q3nwEAAAAMPDOfLy27ydvjJ8lkX7L0bFjJy7CRRfn&#10;imzffTC8AAjtMPmGbtm260DtQ2dcXbtuzqLw94Ns+j3r4r/ZGdGEbAAAYHidesHi8NihyPuvWBGO&#10;M2g+d9va8PXnRCVVkfkjw3f8CkAx584hprgKqkVxVV7Vi6tyhSdJJ8UsvdJs4VMq6EjS4+vqP4se&#10;H7l73opwHRop2s5pHVJxSaPXUF/PVta12bKYtPzo+WVptiAmSdup0WtMv0/bKxXyTJQKZhptxyQ9&#10;P5XzRMuPpGKq3Dq1Wu6WGy+3bt0sYmpmX0nbOHpuUi+R6VTR+5e2S/T4Is3u02mm0DP8AAD/9ElE&#10;QVTctMxI7j2vS49pp7gsKXN75r7H03Ki5xRptJ+l15z2+frnri79rGibpe0ZLSuSiu6iMSZKy0km&#10;v2dJ/XfR8yZKj42WP1kz69OutJ7RMidL69rJ8yOtFD5F27qZbVzXanHZREWvPe3zqWQq+t1EaT3r&#10;ot9H2v07D0ydnfsP15as2RHe556T7pkXERGR6mfoiqt+8vpYeNMRAAAAQF87M/hZgf/HX/z78TMl&#10;0o9ptbhqw9bmb+KCRky+oZsuuuHRE/vNe0+/eKgKrD45+9nw73WRk89eGE7IBgAAhlc6ToiOH4r8&#10;3jWrwnEGzdk/eCF8/Tnf+PYNYVHVZPc+8HB4jAfAcHLuHGKKq6BaFFflVb24KlfKkYoe2i1l6ZVU&#10;lhKt+0SpNKNRAVf6fTPFQGmbtFJ6VFdULFMvAYl+l6R1mlyikUp50vuWe17dDXOeetNzi6THTS6i&#10;SYrKPtLPo8dP1krxWdquuXKR9LtUVNJon0zbp9F+0WqRSnot0Th1rRSd5Paz9L5Gz6mbvH2T3Hhp&#10;e0XPmayZz3l6XLSMpGrFVbkip/p+1EyhWnrNuX0yabW4rK7M7Zl7vWk50XMiaT+OxkjSdmjm81z/&#10;/E3cbul9jR4byW2XNE76jDTaX9Pvc0Vadc1+P6VlpvWaKFealD6Tkx8fafZ7o6zPRV3aXxptm/T7&#10;Rp+T9Lv0mEZjJen1RmM0UvTac9s/rU9a3uR1T9u7mf9maGV/Barh+S17wnvcc9L98keOHhu/e15E&#10;RESqnKErrrrq8f8a3nQEAAAAMDTOfLy27ydvjJ8tkX5Lq8VVz2zcFV4EhHaYfEM3Pb95V+2XPvy1&#10;n+4/w1Jg9TtXr4z/Xhd417mLwgnZAADA8IqOHXI+d9vacJxBM+vhLeHrzzn7ipvDoqrJbr2zvUk8&#10;AAwm584hprgKqkVxVV7Vi6salT9Ez6mKXOlWkta/2eKmuvT4RiUc7RTV5IplIqk4o5lSk0YlHK0W&#10;NE1WtC26UeyRey1pPVot80mlNNFYda3uG0UFKkmz2yO3Tu2+V6mgJRovaXWb5fRiOUXbuNXvoujz&#10;lrZvKwVjdalQLffet7pudWVuz+j11rVSGFRUgtbO529ieVSjQraJJm+X9Pw0TjNFY5OldU7Pnzje&#10;RJ18P5a1zZtR1ueiLrc/J2l7t1LQmB7b6G9RWtd23sNG6zpZM9s+fQ/k9oukne8KYGrs2HuoNrJy&#10;W3iPe066X15ERET6I0NVXHVk7Hh4wxEAAABAXzsz+FkDH79+1fgZE+m3vPr60fACXZEFq7bVdu4/&#10;HF4MhFaZfEO3fXHWnW/Zj1KB1U1zl4SPHwTvu/Tp8G91kdMufjqckA0AAAyneav3hccOOWf/4IVw&#10;rEFz7ciO8PXnnPHN28Kiqsmuve6G8BgPgOHk3DnEFFdBtSiuyqt6cVWuFCL9LnpOFaSijFzxRPpd&#10;q0UrdY3KTpJWSy1yJSeTpQKQaIwiucKQ9DpSgUz0vGYUbYey9420PaPlJJ28l7lys1ZfQ24dk2YK&#10;U4q2Zyfv0+Sin4na3W6RXiyn6PsobZ/o8Tn1bZ3G7LSEJr03Re9d0s74ZW7P3PdLM/tlXdFrbGWM&#10;yVrdr1O5UX25qViqk++vJBXUTXwtE7WzX9WVtc2bUebnIrffJa3+/ZmoUXlVO0VhRa99srQtWvkc&#10;pvcv95nuZDsAvbV8/c7w/vacVFo1duz4+J3zIiIiUvUMVXHVVY//1/CGIwAAAIChMl50lUq+pf+S&#10;LsSlC3LRhboim0dfDi8GQqtMvqHbnlzxQrgvJb/5+Strd85bHj6vn73znKfe+rc64/euWRVOyAYA&#10;AIbTbYt3hscOObMe3hKONWjuX7k3fP05n7noe2FRVeSFLaPhcR4Aw8e5c4gproJqUVyVp7iqOxqV&#10;NXVapNOo1KLVAo5cyclE7ZRlNCrVSeVN0fOaUTRu2ftG2p7RcpJOS4fKHLvRfpcr2fnCzJvC5yWd&#10;FN3kimg6/RxM1IvllFnQk96LTvediXKvv533r8ztmft+aXbdcmOUuR81Iy0vFVhFv2tH7jug3ddW&#10;xjZvVlmfi0Z/K8ooa8p9RyatfiZz/41Sl15TO+9j7ju5ne8coPc2bd8f3tfeSLpPXkRERPonQ1Nc&#10;lSZiRjcbAQAAAPS18RKqdqSSb+nPtFpc9czGXeEFQWiVyTf0QiqoivanukErsDpp2kj4d7rIH9zy&#10;fG35poMANOnux5bVvjhtZttu/sHICWmcaHwAmGpXzt8WHjvkXDOyPRxr0Dz+/P7w9ed89C/vDkuq&#10;Is+u2RAe5wEwfJw7h5jiKqgWxVV5VS+uypVYlF2+UabcendS1DRRrlgmLT9XUjRZruSkrpPSkFxZ&#10;SCfjFm3nMourUpFJtIykjCKVMsffvGNfdt8rKjTLrUOn27LMAqScXiynzOKqsqUipWjdknbewzK3&#10;Z+77pdnv8aIxqrDtO5X+JkSvLWl2+0xWxjZvVlmfi9w+V9Z3eqPvyFa/c4tee11aVrvfP7kir/Tz&#10;Vv7GA723c//h2qLVO8L72nPSPfLpH3kWERGR/snQFFeliZjRzUYAAAAAwyyVfUv/pdXiqgWrtp24&#10;ABhdGIRWmHxDL9w0d0m4P002CAVWW/ccCv8+55zxvXXhhGwA3ioVT0UTkNr1v/7zd53w/t/6UO2s&#10;r11ce/hHvpMBmHrnPLApPHbIuW/lnnCsQfQzLZYF/8Z594YlVZGFi5eFx3oADB/nziGmuAqqRXFV&#10;nuKq8l11yz8eawfrm5RVvlGX2z6tFGTlSk6STguayi7VqSt6/WVu5/Tao2Uk6XVFz2lVUflJen3R&#10;43NumPNUOFZd+v3k5+TKV1Kp1eTHtyJXRtNuoUukF8sp833qhjI/D2Vuz9z3S7Pf47kxyvocTpUy&#10;ts9k3RizSFmfi6L9N0l/V6PntCO3b7e6zrnvzjRWq5+VyVLZYDR20unYQHc9t2lPeE97Tro//pXX&#10;jozfLS8iIiL9kqEpropuNAIAAADoa2cGP2tk0nNS2bf0X944MtZyedXm0ZfDC4PQCpNv6IVtuw7U&#10;/tUnZ4X7VKSfC6yWbdr3pr/LzUiT0qPJ2AC8VSqZiiYglSWN/yunvfdEiVW0fADohVRuGx075Dz+&#10;/P5wrEF0ysyF4TYocto5D4QlVZH5I4vCYz0Aho9z5xBTXAXVorgqT3FV+XJFFq2USTUjV6rUSllN&#10;ruSkndKbSNF72WpRyERFY5a1zkkvlvGFmTeFy2h32+TKTiaPmStx6bSwLMmNX2bxSi+WU/TZ7mQf&#10;LlOZ61fm9sx9vzT7PZ4bo+zv1alQ9D2TPsvR4xspY5s3q4z9Lre+ZX++nl2/o3B7J63s30WvPYlK&#10;AluV+xyW/T4C5dm6+2BtZOW28H72nHRvvIiIiPRfhqK4at6aH4c3GgEAAADweO3I2PHxsyjST2m1&#10;uOqZjbvCi4PQCpNv6JWzLv9BuE/lpP1tbgs3TlXB3ctfCv8251wzsj2cjA3AW3W7uGqitKwvTpsZ&#10;rgcAdNPv3/BceOxQ5GemjYTjDKr3XLgk3A5Ffvnsh8KSqsiD8+aHx3oADB/nziGmuAqqRXFVnuKq&#10;8hWtc9nlG8nd81aEy0paWV4vSk66UfpTtK3TsqLHt2rRihfC8ZMy97/c+9hKiUpdo2KWVJTV6HHp&#10;55t37HvL2K3KFa+089qK9GI53diHy1Tm+pW5Pcv6fsntq2XuS1Oh6LW1+11W1jZvRhn7XW5/q39f&#10;lalonZNWtk+3vxN6+T4C5Vm2djS8lz0n3Ref/mFnERER6b8MRXHVz04fCW80yjn57IW1X73kaQAA&#10;AIDKOe0fve3LT4TnNLLODH72j/7k5qW1PT/+cW337t21v9u/v3b8uCKrfkirxVULVm2r7dx/OLxA&#10;CM0y+YZeSQVU0T7VjH4qsJr91Lbwb3PO95ftCidjA/BWvSyuqkvLPOtrF4frM+ge/tG62vnfvPZE&#10;gVfdNbc9ED4WgPL89refCY8dipwyc2E4zqB6/xUrwu1Q5BdnzAtLqiJ33/dgeKwHwPBx7hxiiqug&#10;WhRX5SmuKleuZKLdApJGctsoFS9Fz5msF+UY3Sj4KHrtZW3rWVfPDcdPUtlU9Jx25LZ/WofoOY3k&#10;imDSdkv7xu/+4aXh75Orbnk8HLdVufVIrzt6Tjt6sZxul9R0qsz1K3N7lvX9UvT6kvQay9yfeq3s&#10;77Kytnkzytjvcu9tmd+1dbn9O30vRs+JlPmZi/TyfQTKsXH7vvA+9kbSffEiIiLSnxn44qp5a34c&#10;3mTUyGWPba2tfvEwAAAAQOXMmLMxPJ/Ric9MO682ffr0E5544ona8uXLa0ePHh0/wyJVTPpXZVot&#10;r9o8+nJ4kRCaZfINvbJt14Hauz92frhfNasfCqwuemRT+Hc554er94aTsQF4q6korqr76CdOD9dp&#10;kBVt72HcFgC9dNrFT4fHDkXec+GScJxB9XvXrAq3Q5Gf+/JjYUlV5NY7TYoB4J84dw4xxVVQLYqr&#10;8hRXlStXhvGFmTeFz+lUGYUfvSjHSK8/Gr+Tgo+yy14m+9SZ14TjJ2WW5HRr++f2jdxnq5XilkZy&#10;n4kyt2EvltPtkppOlbl+ZW7PsvbvVKYWjVGXXmcnn5epVPZ3Wbe+UyJl7HdFr7+dfbcZ6W9jtLyk&#10;lW3ei++Eom3Tr/s6DLLRvYdrC1dtD+9hz0n3w48d8w9vi4iI9GsGvrjqZ6ePhDcZ5Zz69cXhpFAA&#10;AACAqbZs08HayWcvDM9pZJ0Z/GyCX/rSHT8trppYYPUP//AP42dZpIpptbjqmY27wguF0CyTb+il&#10;z557W7hftarKBVbT71kX/l3OiSZiAxArKlJKP7/5ByNZX5w286fe/1sfqv3Kae9tuQgrPSdar0FV&#10;tH2GbTsA9Nq7zl0UHjsUef8VK8JxBtXnblsbboecK665Piyqmmz2TbeFx3oADB/nziGmuAqqRXFV&#10;nuKqchWVMyWzrp4bPqdTqWQoWl7S7DbqRclJGicav5OCj6L9o92yl8lypSRpm5UlV8jTyfbPlbMU&#10;Sa/t2fU7wvHaUfS+J+m1R89pRy+W04uSmk6UuX5lbs/0+GicpNX9u+g1TpReb/ouLnM/7ra0ztFr&#10;afe7rMxt3kgZ+13R629n323GohUvhMtLWllmL74TirZN2e8j0Ll0n3p0/3pOuhf+ldeOjN8ZLyIi&#10;Iv2YgS6umrfmx+HNRY1c9tjWcGIoAAAAwFSbMWdjeD6jDJ+Zdt5byqsWLFgwfqZFqphWi6sWrNpW&#10;27n/cHixEJph8g29dN2cReF+1a5Pzri+9uSKF8JlTZXP3Pxc+De5yCkzF4YTsQGI5Yqrosc345rb&#10;HjhRZNVsidUwlTYprgKYGm+f8WR4/FDk965ZFY4zqP7iB62fT73gqhvDoqpIdKwHwPBx7hxiiqug&#10;WhRX5fVzcVUqbIqeM5VypSpllvRMlCuYabbYohclJ0Xr2UnBR9H+0W7Zy2S597NXOt3+uTK1SFnv&#10;d13R+56U+ZnoxXJ6UVJTl4p1UqFZel1puUlaTk60bkn6XbSMnDK3Z5nfL2m75F7rROlx6e9E2o7R&#10;WN2SXm8qKkyfvU7fu/TcaBmNlLnNG0nrGC0nva7o8ZPl1rXd19+Mou3e7Honnb72ZhStZ9nvI9CZ&#10;jdv3hfeuN5LuhRcREZH+zkAXV/3s9JHw5qKcU7++OJwUCgAAAFAFJ5+9MDynkXVm8LPAqV+69S3F&#10;VU888UTtb/7mb8bPtkjV8saRsZbLqzZt3x9eMIRmmHxDL72wfV+4X3XqM1+9qTIFVr9z9crwb3KR&#10;91y4JJyIDUCsG8VVdQ//aF3to584PRx/smEpblJcBdB7P9rwcnjskPO529aGYw2qv3x4c7gdcmZc&#10;fktYUhV5cXRPeLwHwHBx7hxiiqugWhRX5VW9uKqoFCLpZqFFu3Lr22rZS7NyBTPNFlv0ouSkaD07&#10;KfgoKvQoa98oGr+Xytj+zb6ObnymcvtnmZ+JXiyn6PPdyT480d3zVtQ+deY1pe937axfmduz7O+X&#10;NF6r2yg9Pi3r2fU7wjE7lcqxUklW2e9du5/Jsrd5Tqefi9y6duM7qa7ovWp2vZNufyckRetZ9vsI&#10;tG/H3kMn/nHl6L71nHQP/JGjY+N3xYuIiEi/ZmCLqxb8578Lbyxq5LLHtoaTQgEAAACmWjpvEZ3P&#10;KMvbznys9oXpX3lLedXChQvHz7hIFdNqcdXSNaPhRUNohsk39Fqr+1wrqlBg9b5Lnw7/Jhd5/xUr&#10;wonYAMS6WVxVd81tDxQuZ6JUchU9f5AorgLovftW7gmPHXL+4gcbw7EG1TUj28PtkPOlS28NS6oi&#10;GzZvD4/3ABguzp1DTHEVVIviqrx+Lq4qsxiiLLn1bbXspVm5gplmiy16UXJStJ6dvI9FhR5llZ0U&#10;jd9LZWz/G+Y8FY49WSpOip7fidz+WeZnohfL6VZJTSo9yn13dKqd9Stze3bj+2Xzjn0niqKiMXPS&#10;tkjlYGUVWKX17+b3RLvfZb34Tq/r9HORW9eyvssjRe9bK5+Xbn0nTFS0nmW/j0D7lq19KbxnvZF0&#10;D7yIiIj0fwa2uOpfzvoP4Y1FOad+fXE4KRQAAACgCv7NZcvDcxpZZwY/y/i1L13zluKqJ554orZv&#10;377xsy5StbRaXJW8uPNgeOEQGjH5hl676IZHw32rTFNZYNVqcdXvXbMqnIgNQKwXxVXJk6tHT5Qz&#10;Rcua6JvX3h4+f1AorgLovXaKq855YFM41qBqZxu1Ulz17JoN4fEeAMPFuXOIKa6CalFclVf14qov&#10;zLwpLGxIyiyGKEuufKas8pzJcgUzzRZb9KLkpGg9O3kfiwo9yio7KRq/V9LyyyjYmXX13HD8ydLn&#10;LXp+J3L7Z5mfiV4spxslNe2UL7WqnfUrc3t28/sllbLlvneLpG2SPhfRmM1Ir6md5baq3e+ybm7z&#10;yTr9XOTWtd3X34y0ftEyW/m8dPram1G0nmW/j0B71m/dG96r3ki6//348ePjd8OLiIhIP2cgi6t2&#10;HnwtvKmokcse2xpOCgUAAACYaj9oY4JVO/7vZz5cO3P6jLeUV/23//bfxs+8SNXyxpGxlsurVm3c&#10;HV48hEZMvqHXUqFUtG91QyqwemZdOf+aZLPePWtx+Pe4iOIqgNb0qriqrlF51aAXOCmuAug9xVWN&#10;tbONPnPR98KSqsjS5c+Gx3sADBfnziGmuAqqRXFVXtWLqxoV7tw9b0X4vKmSKzJpteylWbmCmWaL&#10;LXpRclK0np0UfBQVepRVdlI0fvp5ej3dVkZpVRqj6HVMlh63qOR//Cq9jmhZSZmfiV4sp8ySmvS+&#10;5L4vJkvLaCR6XpJ+F61DTpnbsxffL+lvQSoBy22HyKfOvCYcLyeVZbWynPr7kxM9L2n3u6wX27yu&#10;089Fbl3L+i6PFG33Ztc7KfM7oUjRepb9PgKt27r7YG1k5bbwXvWcdN/7a28cHb8TXkRERPo9A1lc&#10;9Sd3/k14U1HOqV9fHE4KBQAAAKiC029cE57TyHnbl58If97IR7988ZtKq9LNfTtGR2s/+cnfj599&#10;kaql1eKqdJFwx95D4UVEyDH5hl7btutA7Zc+/LVw/+qWL866s2cFVu8856nwb3ERxVUArel1cdWT&#10;q0cLl1l3/jevDZ87CBRXAfReO6VMV87fFo41qLpdXDXy1JLweA+A4eLcOcQUV0G1KK7Kq3pxVa7Q&#10;IvnCzJvC502VXBFNq2UvzcoVzDRbbNGLkpOi9eyk4KOo0KOsspOi8cssJem2VOYTvYYiZRfF5PbP&#10;Mj8TvVhOmSU1ue+KJI2Z3rurbnm86fUvc/3K3J69+H6pS4Vg6e9C0Wc30srfkVTs1mjs9PtUiJXK&#10;tJotgisas93PYy+3eaf7XW5d2339zSja5s2ud1LmZ65I0XqW/T4CrVu6ZjS8T72RdN+7iIiIDE4G&#10;rrjqyNjx8IaiRs5/cHM4KRQAAABgqi3bdLB20rSR8JxGTiq7SmXd0e9yTvnSnDcVV1188cW1G2+6&#10;6UR5lVQzr7zWWnFVsnbLnvAiIuSYfMNU+M3PXxnuX93WiwKrVour/o/rVocTsQGI9bq4KvnmtbeH&#10;y6zrZonTwz9aV7v5ByOh6PFlq1px1VRvD4BemP3UaHjskHPNyPZwrEHV7eKqR+YvDI/3ABguzp1D&#10;THEVVIviqryqF1clRaUNSZnlEGUoKrFIUolJ9JxOpdKVaHnJrKvnhs+ZrBclJ0VFOJ28h0X7Rlll&#10;J7n3s9lCmql0w5ynwnVvpNn9phlF73vSagFSTi+WU1ZJTe4zm6TSo1TAFD03p8wSnTK3Zy++XyLp&#10;O7fZ4rZmv59z3wlpO7f7esr+LuvlNu90v8uta7uvvxlF27yVz0uZn7kiRevZzc8O0NiazXvC+9Mb&#10;SaVVR8eOjd8BLyIiIoOQgSuu+uv/tCu8oSjn5LMXnpgAGk0MBQAAAJhqM+ZsDM9pNPLQs3trlz22&#10;NfxdI5+Zdt5Pi6uuu+66nxZX/eQnfz9+FkaqlOPHj5+4kBdd4CuyaHV3y1gYTCbfMBU+e+5t4f7V&#10;K90ssGq1uOpzt60NJ2IDEJuK4qrko584PVxu3fnfvDZ8XqtSAdMXp808UQyVXlPR603qv0/rds1t&#10;D4TjNeusr118YrmTFS0//Tx6/GRp3Gh5zZqq7QEwlVIJVXTskDNsxVU/2vByuB1yWimuuv+hR8Lj&#10;PQCGi3PnEFNcBdWiuCqvH4qrGhWPdKsQqh25de1WyUSuSKXZgplelJykcaLxOyn4KCr0KKvspIxt&#10;O1U279hXuH3Sz1M5UvS7JP2+neKkSNH7npS5DXuxnDJKatJ2LXpfkqtueTx8XjPKLNEpc3v24vsl&#10;J/2NyH2Wk/TdHT13ovTeRM9N0jbuZD8r2ifa/S7r5TbvdL9LJYDR85N29t1m5LZPK9u8zM9ckaJ9&#10;oxefHSD24s6DtZGV28L703PSve6vvn50/O53ERERGZQMXHHVz04fCW8oyjn9xjXhpFAAAACAKjj1&#10;64vDcxo5v3HlyhPPTWXdqbQ7ekzOu79084nSqm984xsnSqvqUnmVVDOtFlclm7bvDy8oQhGTb5gK&#10;F93waLh/9VoqsHp+865wHdv1C19p7W+04iqA1hQVF6WfR48vy8M/WpctTXr/b30ofF4z0tif+ewZ&#10;2fGbkZ6fSp6iZeTc/diycLyypPGj5RaZ6u0BMNUUVzUn2g45H5/1/bCkKnLXnPvD4z0Ahotz5xBT&#10;XAXVorgqrx+Kq3JlIUkq4ImeNxVyZS/NFKO0o6jUopXijF6UnBRtm04KPopee7tlL5Plyp06KRjq&#10;hWbWvWj7JWV9rnKfiU6KfibrxXLKKKmZdfXccIyk021eZolOmduzF98vzch9JpJUoBQ9ry5XTJje&#10;1+g5zSr7u6yX27yM/S73XdTofWlH7nP4hZk3hc+JlPmZK1K0bXr52QH+p537D9cWr94R3pfeSLrX&#10;XURERAYvA1Vc9Tcv/Y/wZqJG5j+//y0TQgEAAACq4PoFo+H5jEYue2zrT8f4wh3rwsfkvO1L82tf&#10;nP7V2nXXXfeW4qqf/OTvx8/GSJVy5OhYy+VVy9a+FF5UhCIm3zAV7py3PNy/psIvffhrtbMu/0Fp&#10;BVbR3+AcxVUArSkqM0o/jx5fplROFS07aWf5qaDpo584veOCpsl+5bT3hssrcv43rw3HKctZX7s4&#10;XO5kVdkeAFOtneKq7y/bFY41yKLtkPOhC+4JS6oit9xxV3i8B8Bwce4cYoqroFoUV+X1Q3FVkiu1&#10;SL97dv2O8Hm9dve8FeE6JmUWWdSlQo9oWUkry+tFyUlREU4n26Vov2i37GWyonVOWik36bXcfjix&#10;QK1RKdwNc55607jtyG3DsgqlktxyyioZK6OkpmiMpNOCnjJLdMp836pSXJXktn+j8qmi75tOvsPq&#10;yv4u67fiqtz70o2SwFwJWSvLK/MzV6Ro3+j1Zwf4J6s37QnvSW8k3eN+/Pjx8bveRUREZJAyUMVV&#10;77vsP4Y3E+V84MqVtWdfPAwAAABQSencRXROI+eUmU+9aYzHnt9fO2naSPjYnA/PvOFNpVUTy6uk&#10;mmm1uCrZuvtgeGERIibfMBVSSVS0f02lsgqsor+/OYqrAFozlcVVjQqerrntgfB5kTRW2QVNE7VS&#10;1vTFaTPDMcqSxo+WO1GVtgfAVLvkkRfDY4ec+1buCccaZNF2yGmluOq62TeHx3sADBfnziGmuAqq&#10;RXFVXr8UV33qzGvC4oa6iWU8UykVaBWVTCSdFtNMliuXSdssek5EcVUst13KWkY35MpUJu+DuQKX&#10;Ml5jbh9ttQApJ1fWVdY+XLS/tbIPlzFGkTJLdMp833pZotRIu/tJriSwjM9J0X7R7ti93OZl7He5&#10;v/Hd+Pue+xy2UoRZ5meuSNG69vqzA/yktmn7/vBe9EbS/e2vvzE2fre7iIiIDFoGprhq30/eCG8k&#10;auTbT2x/00ROAAAAgKpot3Bq+pyNbxmrnQKsd0x/tLC46ic/+fvxszJSpbz6+tHwgl9O+pdvoouL&#10;EDH5hqny7o+dH+5jU63TAqvo72/OOQ9sCidhAxCbyuKqJFeu1ExBU103S5rq3v9bHwqXPdnNP/jH&#10;Y9Tg+WVpptCrStsDYKqlY4To2CFnGIurTj57YbgtirRSXJWM7lEMDzDsnDuHmOIqqBbFVXn9UlyV&#10;Kxupm3X13PC5vVZUMpF8YeZN4XPalVtW2mbRcyK9KDlJ40Tjd1LwUfT6yyiSqStaRvp5KwUnvZL2&#10;sWh9k2j/S4U8uf2o03226H1Pyiyuyu3DZewPuWKdVvbhbu6zZZbolPm+9bJEqRlF70FuXbr9Gsre&#10;L3q5zcvY76665fFwjKSd/Tcnt6xWt3eZn7ki7eyvQPnSP5Q8snJbeC96TiqtSkRERGRwMzDFVVc9&#10;/l/DG4ly3nXuordM4gQAAACoij+6dW14TiMnFV2lwqvJY123YDR8fCN/dsVdheVVUs2ki3vRhb8i&#10;6SLijr2HwouMMJnJN0yVD51xdbiPVUW7BVbR396cc+7fVFv+wkEAmpQtrgoeX7ZfOe294fKT9Lvo&#10;OZM1KopKryWVLKUirPTYya659YHaZz57RlNlT+dfcm24DpOldU/jTRaNWRc9frJmtkl6TdH4dWmc&#10;Xm8PgKmUjhGiY4ec+1bsCccaZKfMbK246oMXzAkLqops3tZemTEAg8O5c4gproJqUVyV1y/FVcnv&#10;/uGlYXlDXSp3aLVQpRWp7CItI61H9Pu6XHFQev7mHfvC57WqzKKPXpScpHGi8Vtd14nSc8sec7Lc&#10;fpfKjKLnTJVcCVVumzTaZ9O40fOaUfS+J2kfjp7TjlQi1q39IfcaklbGL1rHdguKJiqzRCf3mlv9&#10;nu1liVIzit6D3LrkXkOn5W7pb0LZ+0Vufcv+3iprvyvaBkmZ+0nR+iatFmCW+Zkr0s7+CpRrdO/h&#10;2uLVO8L70BtRWiUiIjL4GZjiqugmokamz9n4lkmcAAAAAFXw9KaDtZPPbm1CVfKRa58Nx0tO/fri&#10;8Dk5/9tXHy4srnrllVfGz8xIldJqcVWyetOe8EIjTGbyDVPli7PuDPexqnn3x86vXfDdh2svbG98&#10;k/WyTfvCv705iqsAWlNUTpR+Hj2+bKkgKVp+0uw6pLKl6Pmp5KnVYqVU5hSNVddsmVaRou3d6bgT&#10;9dP2AOiFdoqrHl+zPxxrkLVaXPXec+4LC6qKrN34YnjcB8DwcO4cYoqroFoUV+X1U3FVrpSnLv3+&#10;7nkrwue3KxXipKKPicuIHleXK9BJyigNyRWdJK0WWvRrcVUvSkPS/hQtI0nL6aTUqWy5QpZGJVG5&#10;56bfRc9pRm77dVr4M1mZn4m6XEFcXSv7W9E6drrPTvyOmqydsYs+r0k/F1flvp9z65J7DZ18PpJu&#10;ffaKXmen6ztZ0fq3ut812ofL+K7N7dftfE7Keu05Re9jrz87MMyWr98Z3n/eSLqn/cjRsfE73EVE&#10;RGRQMxDFVQv+89+FNxHlnDRtpLZw/YFwEicAAADAVPvGvBfDcxqN3Ll0Vzhekkq8o+c0cuG1t4Xl&#10;VX/7t387fnZGqpSjY8daLq8aWbmttnX3wfBiI0xk8g1TpV+Kq+qaKbBSXAXQfVNdXHXW1y4Ol580&#10;uw4PL1r3ptfx/t/6UO2aWx8IH9uM3Doldz+6LHxeM3pRXNVP2wOgF/7i3tbP90XjDLpuF1etWbcp&#10;PO4DYHg4dw4xxVVQLYqr8vqpuCrJlU5MVFahQxpncmlEM4UUv/uHl77pOZM1KhFqJFd00k5hxqAV&#10;VyWdbuOJcstJv4ue02u5z0baH6PnTHTDnKfC59bNunpu+LxGcvtWJ+99JPe5S8tKhW/R84qkYq1o&#10;rMlaeR3d2GdzhT9JO9s5tz9NRXFV2v/K+Ex38rrSdoyel36eCrGi5zSS2x+STr5furG+kaLX0Op+&#10;lyu5Szr9rm1UQtfsvjhRWa89p+h9bGd9gdY9v2VPeO95I+le9ldeOzJ+d7uIiIgMcgaiuOp9l/3H&#10;8CainNNvXBNO4AQAAACogg9cuTI8p5Fz6tcXh2PVPb3p4Iky7+i5OR+78N6wuGrH6Gjt6NGj42do&#10;pEpptbgqSf8aTnTBESZqdfJNKu9Jz4FOvff0i8N9rOpyBVbtFFdd88T2cBI2ALGiIqVmS6M6dfMP&#10;/vH4K1h+XbOlSJ/57Bknyp/Ov+Ta8PetSmVP0fokqcgpek4zelFclfTL9gDohc/dtjY8dsiJxhl0&#10;p16wONwWRRRXAdCqdA4zOj9YJD0+GgcGjeIqqBbFVXn9VlyVNCr6qEuPa6foJBV6pEKIXOlH9LyJ&#10;GhVwJO2UTqR1a/T62ykY6tfiqlyxUKclJxM1KnVKy1q04oXwua2q73vNlE3Vpf0it782u26Nip/a&#10;LbspWrckbdvoOe1oVEzT7D6RCq4alUFNlF5fNE4kN247+2wz69nK+tUVfV6TqSiuqu9DaRul79fo&#10;MY2k9SjaF5vZRkXPTdL7ED2nSPpMptcSjTVRO/tEXW789N0ZPacdRctpZ79rVPqYltXOd236uxiN&#10;V9fudi7ztRcp2u/K+tsMFNs8eiC857wZ6V52ERERGY70fXHVT14fC28gauTOpbvCCZwAAAAAU23h&#10;+gNtFUyd/+DmcLyJUpl39NycU/78kbC4Ktnz4x+Pn6WRKuXI0bG2yqte3HkwvPAIda1OvgH+SVRg&#10;pbgKoPuqXlyVfh89r9uuufWBcH2Sj3789PA5zehVcVXZurU9AHpBcVVzTrv46XBbFGm1uGrp8mff&#10;dP4EgOGjuApiiqugWhRX5fVjcVUqlckViEyWHptKRVKpTVS4ksp40s9TCUQqoWg0drOFFLlSpbpU&#10;0tFsCUu90Cgap66VsqOJyiiWaSSNE43f7PaMNCoIy5XJpP2hlbKZRoUq6XW0u63SuqTxJ76/rWyX&#10;3Lq1UlCTK8BK2t2/ispdkrS8os9AKqhJ699KAV1u/ZO0LrnPXFpW0Ri5n0djRRrts2n90ndc9NyJ&#10;0ji57TpRK+tXV/R5TaLv0ZxOv1+i56d9Mfc+TpYem9s3mvkuyG2TpNnvk1SilFuXidJ7HI3RjEZ/&#10;g4pKDtP3QPpds98dRfthO/tdo++gJP2+2e/a9L43+u5OWtmXJirztRcp2h7t/r0BmrN998HaglXb&#10;wvvNG0n3sB8dOzZ+V7uIiIgMevq+uOqv/9Ou8AainF+95Olw4iYAAABAFaQCquicRs7JZy+sPb3p&#10;YDjeRPeu3BM+v5ELr70tLK7aMTo6fpZGqpZ2iquWr98ZXnyEOsVV0JlUYHXZrY/Xtu06UHt0ze7w&#10;b26O4iqA1kx1cVVStA7JVBVXJd0omerX4qqkn9cdGG6tFle9fcaT4TiDrtXiql8++6GwoKqI4ioA&#10;FFdBTHEVVIviqrx+LK5KUpFJo3KLIul5k0WPK9JK2VErxTJp3FREUS/YSv87SWM0s46dFJx0WizT&#10;jDRONH56bdHjm9Vo26Tfp+KSou3ZbGFJs4VpE5eXtmukXgqTe2/Tz6P1mCztL9Hzk2bHmKjofaq7&#10;Yc5T4fNyGhXoJGlbpMel5afPwsTt0sq+nbbtxHGLTFxekt6zovciSb8rGrvV7dyoSCeNl9YpFXdN&#10;fF4q9amXnEXPK9Lq+iW5/SDtw9FziqTHR+MkaTnRcybKPT+9trS/pM/xxPWqFxKm9yy919Fz69IY&#10;6fETl1kkPTYaoy4tK71Hk8dL72Uz6zJZK/v+ZGmbRGNOVN9+6X2Y/J2U/m807mRFr6nZ50+W+06b&#10;KI2flp3WPUnvd3pu+t+Tv0Ny0nOi9WhG2a89UvQ6mvnsAO3Zuf9wbema0fBe80bS/euvvXF0/G52&#10;ERERGYb0fXHVv5z1H8IbiHIue2xrOHETAAAAoApS6XZ0TiPn9BvXhGNF/s1ly8Mxcj584X2FxVX/&#10;/eDB8TM1UqUcOTrWVnnVizsPhhchIVFcBeX4V5+cVTvj6vhvbo7iKoDWFJURpZ9Hj++GonVIFFdV&#10;Rz+vOzDcWi2uOmXmwnCcQddqcdUv/cWDYUFVEcVVACiugpjiKqgWxVV5/VpclaQioaLSiG5Jy4vW&#10;pUgqL2m2PKMTab0ml9y0otNimWakcaLxOy34SAUl0bjNauX1pe3Ui/czaWa7NCrTareQJfe5auf9&#10;6vRz0Ooyy/5eSMtP733R56TV9WumUKgujT1R9Ji69FmIXnur65cUfV6TtB2i5xTp9PslfbdFz400&#10;u60mauVzktsuE01cj2bWJZVaRY9r9W/OZJ1+Fpp5r4uWkV5P9PhmNFN2V4a0nGj5zerGa5+saP9p&#10;5W8X0JpnNu4K7zFvJN23noiIiMhwpa+Lq/77K0fCm4dy0r8c+PSmg+GkTQAAAICp9tjz+8NzGo3c&#10;u3JPOF7kG/NeDMfIOXn6I2FxVZLKq6Saaae4avn6neFFSEgUV0F5/tnHLgn/5uZ8/+ld4SRsAGJF&#10;ZUTp59Hju6FoHZKpLK5KhUzROnWybfq5/Kkb2wOgF/6P61aHxw5FhrW46v1XrAi3R5F3fvkHYUFV&#10;EcVVACiugpjiKqgWxVV5/VxcVdeLgotUHNFuSUS3C7Y6LTZJOi2WaUZR4UunBR+NypsaafX1pW3V&#10;zfezrpn3NVfa9bt/eGn4nGbcMOepcMy6dspeit7/ZrS6j5RZGJfehzReGrfoc9LOPpzKkqKx2pWK&#10;j9K40b7Zzvrl3q9myowmKuP7pVufuXbK3Toty5sovTepyCyNG+2zzXwP5LRSkhZp5r0uem/a2e8m&#10;KvszMlFat3aL/Sbq1mufKNovklb/dgHNWbtlT3h/eTOUVomIiAxn+rq46o6lo+HNQzkfufbZcMIm&#10;AAAAQBVMn7MxPKeRc+rXF4djFUml3idNGwnHyjnn6jsKi6teffXV8TM2UqUcOTrWVnnVizsPhhcj&#10;QXEVlKed4qr7VuwJJ2EDECsqUuplGVHROiSKq6pDcRXQr37vmlXhsUORYS2uanU7/eKf3hMWVBVZ&#10;uHhZeB4FgOHR6rnzd3/s/BPPgcgXZ91Zu+zWx2tzW5wIX0WKq6BaFFflDUJxVZLKOVJRT1Tu0IlU&#10;GJFKSurFNZ1IZT9FBRTtSGOVVVxRRrFMI0VFOGUUfKT1b3fbtlrCU1f2+zlR2pcXrXghXG5drlwq&#10;rVej5zfS6PNUL9tpRbuFP+2U96TX32nZ0eSCrqLPSbv7cCrO6XQfSq9x4nsRveZ21q/o85q0+pkp&#10;4/sljdHp+zlR2ibpMxQtqxlllFelz9jEvy3RvtDOvj9ZuwVQze43Re9LO/vdZGnfLvN9T5r5fm1W&#10;N197XbRfJGX9bQb+py07D9RGVm4L7y1vJN2vPnbs+Pgd7CIiIjJM6eviqn/2lX8f3jyUc92C0XDC&#10;JgAAAEAVvOcbS8NzGjl/9v314Vg5v3P1M+FYOR/8y/vD4qrkb//2b8fP2EjV0k5x1fL1O8MLkvDJ&#10;GdeHJ46B1imuAui+oiKlXpYRFa1DoriqOhRXAf1KcVVzWt1OJ3/xrrCgqsjjCxaH51EAGB6pbCg6&#10;Bwid+tAZV9eWrN4a7nf9QHEVVIviqrxBKa6qSyUXqVCkqOihGem5qYxi1tVzw2V0IpWUlLF+ZZVp&#10;1eWKZcraDt0srkraKSpKj4/GalYZ72dd/X1tthAq91onFy61I7223OtK5S/R8xpJ+0Gr26uTgqF2&#10;CsbSa4veh6Jtkn42+bHNSvtto5KwSFpmVFwT7RftrF/R5zVptfSnzO+X9PhWP+cTpW2RPmebd+wL&#10;x29F2i/bWZf0nFQmNXm8aN9q93M2WVrXaPycZr9HirZBO/tdkbS9Onnfk6Lt3olevPai901xFZRr&#10;6+6DtQWr2i+teuPI2Pid6yIiIjJs6dviqp0HXwtvHMo5+eyF4URNAAAAgCp46Nm94TmNRtLzovFy&#10;LntsazhWzjumPxqWViU7Rkdrx8ZccKpijhwda6u8atP2/eGFSYbbBd99ODxxDLROcRVA9xUVKfWq&#10;jCgVU0XLr1NcVR2Kq4B+pbiqOa1up1844+6woKqI4ioAFFfRTb/04a/VHl2yLtz3qk5xFVSL4qq8&#10;QSuumigVz6TijVQskYof6uqlDxN/lh6TykxSqUWZhVA5aVmplGTyek1W/319/aKxypAKYdL6pG1R&#10;V3Z5V/39qEvL66SUKDKxvGzydq3/LC237G2Zxita7kT136fXnx6ftnGrRUBJ2m7p+ZO3Z5nvWX1b&#10;TlxGkt7Hdta5Ln3G6gVEk7fXxO3T6XLq0vJSyUt9eRPfj4nLTK+1UXFY/XNb3xbpOWXsw+l1Tvy+&#10;mryO9fVMv8/tu2ldJq5fJ5+x+jabOFa7n5uyv1/S9pr4nua2WdLJujeS+86ZvA65/av+mahLY5ax&#10;/09U33+jda3/rJnPwUQT992J697KGM2a/DmZ/Bomv5b0uLSflL0d63rx2id/ppO0zOixQHu27z5Y&#10;W7R6R3g/eSPpHvVXXz86fte6iIiIDGP6trhq9lPbwxuHcj5945raqi2HAAAAACrpj29fG57TyPnV&#10;i58Ox2pk6QsHam+f8WQ4Zs5fXHVnWFyV7Pnxj8fP3EjV0k5xVboAuXP/4fACJcPrznnLwxPHQOva&#10;Ka669UcvhZOwAYhVubiqW+uQlpmcf8m1tS9Om1moG9umaMypLK6ayu0B0Au/f8Nz4bFDkWEtrvrt&#10;bz8Tbo8i/68v3RsWVBVRXAWA4iq67df/6Ju1bbsOhPtflSmugmpRXJU3yMVVRX64YM0JvSqoalYq&#10;wKivW123yjaGycTtGf2+W6L3s9fr0C/SZ7G+fXrxuZz83lTtuyCZvI6+CxqbuL3qosd12+R1qOL+&#10;VVdfx37evyZu67rocQCR0b2Ha0vWtF9alYiIiMhwp2+Lq352+kh441DOTT96KZyoCQAAAFAF7zp3&#10;UXhOI+cr970QjtWMj1y7Khwz5wMX3B+WViU7RkfHz9xI1XLk6Fhb5VVrNu8JL1IyvNKkiPeefnF4&#10;8hhozUfPvSf8W5tzzRPbw0nYAMSmuowolSVFy0/KWIeHF62rnfW1i2vv/60PnRiv6PW2opP1Klp+&#10;r4qrqrY9AHrhc7e1VoQ/rMVVp138dLg9ivyLP58bFlQVmT+yKDyPAsDwUFxFL1w3p//+m0NxFVSL&#10;4qq8YSyuAgAAhlv6B46XrX0pvIe8GUqrREREJKUvi6u2/d0r4U1DOenGq2iCJgAAAEAVpMLt6JxG&#10;zknTRmqPrtkXjteMbz++LRw35x3TH61dd+PNhcVVhw4dGj+DI1VLO8VVIyu31bbvPhherGR4zV2w&#10;Jjx5DDT2Sx/+Wu2Ls+6sPbNuR+3u5a3/7VdcBdCaouKiXpURfXHazHD5SSdlTqkQKz2/jGKmyTrZ&#10;NkXr0+3iqqpuD4BeaLW46uSzFVc143//6oNhQVWRB+fND8+hADA8FFfRC2dd/oNw/6syxVVQLYqr&#10;8hRXAQAAw2bl+l3h/ePNSPelj40dG79LXURERIY5fVlcdeH/+V/Cm4Zy/vj2teEETQAAAIAq+KNb&#10;nw/PaeS877Ll4VjNWvrCgROT1aKxc6Z/63thcVWSyqukmjlydKyt8qrl63eGFysZbnMeX1X7V5+c&#10;FZ5EBt4qFValSUXPb97108/Rsk37wr+zOYqrAFpTVGTUqzKi9//Wh8LlJ+l30XNyrrn1gRMFTdF4&#10;Zelk2xRt724VV1V9ewD0QqvFVUk0zqBrtbjqvefcFxZUFVFcBcAnZ1wfnheEMqWCtGj/qzLFVVAt&#10;iqvyFFcBAADDZPWmPeF9481I96O//sbY+B3qIiIiMuzpy+Kqn50+Et40lDNnxe5wgiYAAABAFZwy&#10;s/UCqfPmbg7HasUnrl8djp3zb897ICytSlJx1dGjR8fP4kjV0k5xVbJp+/7woiXD7YXt+2oX3fBo&#10;7bPn3nZisgR003tPvzi8aFF1UWFVXTvFVZfMezGchA1AbKqLq4qWn3xx2szwOUXO+trF4Thl62Tb&#10;FL3ebhRX9cP2AOiFM763Ljx2yInGGXSKqwDotgu++3B4fhDK9MVZd4b7X5UproJqUVyVp7gKAAAY&#10;Fs9v6ay06pXXjozfmS4iIiLSh8VV2/7ulfCGoZxTL1gcTswEAAAAqII7lu4Mz2nknDRtpLb0hQPh&#10;eK34qwU7wvFz3jH90bC0qu7v9u8fP5MjVcvYseNtlVctWr2jtnP/4fDiJUAvpAk50UWLqsoVVtW1&#10;U1x1zv2bwknYAMSKipR6UUZ096PLwmXX3fyDkfB5kWZLmtLrSiVRqRSrkW5sm6Ixyy6u6pftAdAL&#10;6RghOnbIicYZdK3+owGKqwBo1Z3zlofnCaFMl936eLj/VZniKqgWxVV5iqsAAIBhsHH7vvBe8Wak&#10;e9ATERERkYnpu+KqO5aOhjcM5fzpXevDiZkAAAAAVTD9ng3hOY2cD179TDhWO04+u7WJW8n537k9&#10;LK1KdoyOjp/JkSom/Ss37ZRXrdm8J7yACdAL/VJc9e6Pnd+wsKpOcRVA901lGVEqQ4qWnbSy/Gtu&#10;fSAcoy6N9dGPn36iKCt6fpFU6FQ0XvT4ZhRt7zKLq/ppewD0guKq5nS7uOquOfeHx30ADI9tuw7U&#10;3nv6xeE5QyhDOvfczHnnqlFcBdWiuCpPcRUAADDoNo++XBtZuS28T7wZSqtEREQkSt8VV/3LWf8h&#10;vGEo58FVe8NJmQAAAABV8KsXPx2e08i59NGt4Vjt+KNbnw+XkfOxC+8NS6uSVFx15IgLU1VOO8VV&#10;6ULl9t0HwwuZAN32oTOuDi9aVEWaNHTBdx+uvbB9X7j+ka17DoV/Y3PSpPRlGw8C0KSiIqX08+jx&#10;ZSpadvL+3/xQ+JxIUaFSkn73/UeWhc9rJFfUFD2+GUWvOS0renw7+ml7APRCO8VVP1i+JxxrkLVa&#10;XPWhC+4JC6qKKK4CIJm7YE147hDKcN2cReF+V3WKq6BaFFflKa4CAAAG2Ys7D9YWrOqstOr48ePj&#10;d6KLiIiI/M/0VXHVkbHj4c1COe+5cEk4IRMAAACgCpa+cKB20rSR8LxGkbfPePLE86Lx2nHTj14K&#10;l5Pzv3314bC0qm7fvn3jZ3SkinnjyFhb5VXL1r4UXswE6LZUDBVdtJhq7RRWTRT9jc3583s3hpOw&#10;AYgVFSl1u4zoku/cHi637rxLrg2fN9k1tz4QPj9Jr2Fk1Wj4vGb0Y3FVv20PgF5QXNUcxVUA9Mqc&#10;x1fV/tUnZ4XnEqEd6Rx0v5ZWJYqroFoUV+UprgIAAAZVGaVVY2PHxu9CFxEREXlz+qq46pltB8Ob&#10;hXL++Pa14YRMAAAAgCr49uPbwnMaOR+4ckU4VidSGVa0rJzvzL4lLK1KdoyOjp/RkaqmneKqZP3W&#10;veFFTYBueX7zrvCCxVTqtLCqLvr7mvO5W9eGk7ABiBUVKXW7jKioBClpZdkf/fjp4RhJs+VXRfqx&#10;uKrftgdAL1wxv/Vzi8NYXBVthxzFVQB0Ip0zvOiGR2ufPfe22se+fC205TNfvenEOeh0fjzaz/qF&#10;4iqoFsVVeYqrAACAQVRGadWRo0qrREREpDh9VVx19l9vCG8WyvmrBTvCyZgAAAAAVfDpG9eE5zRy&#10;zpu7ORyrEx+5dlW4rJwvXv79sLQqScVVb7zxxvhZHalixo4db6u8amTlttr23QfDi5sA3TDn8VXh&#10;BYupUFZhVV309zVHcRVAa4qKlLpZRjTjnIvDZdZ98cszw+dFulmm1I/FVf22PQB64ZontofHDjmK&#10;qxpTXAUAUA7FVVAtiqvyFFcBAACDpozSqjeOjI3feS4iIiISp6+Kq352+kh4s1CRt894MpyICQAA&#10;AFAV7zp3UXheI+fBVXvDsTqRyrCiZeX82/MeCEur6vb8+MfjZ3WkqnnltSNtlVctWzsaXuAE6IaL&#10;bng0vGDRS//qk7Nql936eG3brgPhOrbrpGmtXfdQXAXQmqIipW6VEd1070jhMpNWl9vN9e/H4qp+&#10;2x4AvdBOcdXsBaPhWIMs2g45v/+Nu8KCqiKKqwAAYoqroFoUV+UprgIAAAZJGaVVr7+htEpEREQa&#10;p2+Kq/b95I3wRqGcD179TDgREwAAAKAKUgFVdE4jJxVdRWN1asG6l8Pl5bxj+qNhYVXdjtHR8TM7&#10;UuW0U1yVPL9lT3ihE6Bsnz33tvCCRS90q7Cq7p3nPBX+jS3yBzc/H07CBiDWzaKjyRqVViUzzrk4&#10;fG6RovHKKIIapOKqqm4PgF5op7gqPScaa5BF2yHnMxd9LyyoKqK4CgAgprgKqkVxVZ7iKgAAYFCU&#10;UVr16utHx+80FxEREcmnb4qr5q35cXijUM65czfXntlyCAAAAKCSvnLfC+E5jZxP37gmHKsMp16w&#10;OFxmzvnfuT0srUpScdXrr702fnZHqpo3joy1VV41snJbbevug+EFT4Ay/ebnrwwvWHRTtwur6lot&#10;rvrwd1aFk7ABiBUVHZVdRtRMaVU75UrdWv/c+nYydrfWt65b43drewD0wi2LXgqPHXKGrbjq4Tb+&#10;8QDFVQAA5VBcBdWiuCpPcRUAADAIyiiteuW1I+N3mYuIiIg0Tt8UV73vsv8Y3iiUM3fV3nASJgAA&#10;AEAVfODKFeE5jZyrHt8WjlWGz9++NlxmzscuvDcsrarb8+Mfj5/dkSqnneKqZMmaHbWd+w+HFz4B&#10;yvJLH/5aeMGiG3pVWFWnuAqgu3pRRvTFL88sXE5d+v1DT60Ln5+TW/92xksalWyl30XPa0Yq54rG&#10;TL7/yLLwOa3ot+0B0As/WL4nPHbIGbbiqna2UavFVXff92B4zAcAMOwUV0G1KK7KU1wFAAD0uzJK&#10;qxIRERGRVtI3xVXRTUI5p16wOJyACQAAAFAFS144UHv7jCfD8xpFTpo2cuJ50Xhl+KsFO8Ll5vxv&#10;X304LKyq2zE6On52R6qc48fbL69as3lPePEToAxPrnghvFhRtveefnHtujmLwnXoJsVVAN2VKzqK&#10;Ht+KZgqr6q659YFwjEZyRVAf/fjp4XNyGpU0JZ1sm/f/5ofCMZPTP3tG+JxW9Nv2AOiFdkqZvv7Q&#10;5nCsQdXONvr8JbeHBVVFHpw3PzzmAwAYdoqroFoUV+UprgIAAPqZ0ioRERGZqvRFcdWmPX8f3iSU&#10;84e3Ph9OwAQAAACognZKok67+OlwrLK0U6aVfGf2LWFpVZKKq1599dXxszxS5bz+xljb5VVbdh4I&#10;L4ICdOqiGx4NL1aUZaoKq+red+nT4d/WIoqrAFpTVErUahnRQ0+tO1FylMqqUnlSo7KjuvS48y65&#10;NhyzGTPOuTgct66VsdNYzax3q9tmotz6pnHTNoyeV5e2c/Tzun7bHgC90E4p0zn3bwrHGlTtbKMv&#10;XXprWFBVRHEVAEBMcRVUi+KqPMVVAABAv+q0tCpRWiUiIiLtpi+Kq656/L+GNwnlpMmf0QRMAAAA&#10;gCr4/O1rw3MaOX961/pwrDJ94MoV4bJzvnj598PSqro9P/7x+FkeqXrq/1pOdEEyZ/HqHbWd+w+H&#10;F0MBOvGxL18bXqzo1FQXVtW1Wlx12kVPhxOxAYjliolSAVUj6fl10Rg56TmNipqa0WjZqUwrel7d&#10;Nbc+UHv/b34ofG4kLS8apxnff2RZOGZdGjutb3pc/TlpG53+2TN++jon/i7ST9sDoBceXrU3PHbI&#10;GbbiqlsWvRRuhxzFVQAA5VBcBdWiuCpPcRUAANCPyiqtOn78+Pjd5CIiIiKtpS+Kq/7ZV/59eJNQ&#10;kZOmjdSWvHAgnHwJAAAAUAWnXdxaUUVyx9Kd4VhlOnfu5nDZOR/8y/vDwqq6HaOj42d5pB/STnFV&#10;smrj7vCCKEC7Xti+L7xQ0YmqFFbVfeDK5eHf1iKnXrA4nIgNQKxRyVG3pGKkh55aF65Tq1IRU7SM&#10;idLrTMtMj6376MdPz77+9Lvo9+ln0Xo0KxV+TR4zUrT8GedcHI5b12/bA6AXomOHnM/dujYcZ1Bd&#10;MX9buB1yzr7i5rCgqojiKgCAmOIqqBbFVXmKqwAAgH6jtEpERESqkMoXVx37x//YiW4QyvnAlSvC&#10;iZcAAAAAVZGKt6PzGkVOPnthOE7Z5q7aGy4/55//xbywsKouFVcdPXp0/GyPVD1vHBlru7xq/da9&#10;4YVRgHakgqnoQkU7fvPzV9ZumrskXM5U+uTsZ8O/rUXSfw9EE7EBiOWKirohLe+8S64N16UTzZZB&#10;NSuNd9O9I+G4nRY1XfKd298yZitSyVQ07kT9tD0AeiEdJ0THD0V+f/Zz4TiD6pz7N4XbIecb374h&#10;LKgq8viCxeExHwDAsFNcBdWiuCpPcRUAANBPNo++rLRKREREKpHKF1dt+7tXwhuEcr5y3wvhxEsA&#10;AACAKrhj6c7wnEbOR65dFY7VDe86d1G4DkXe9qX5tetuvDksrao7dOjQ+Nke6Ye88tqRtsqrRlZu&#10;q23ZeSC8QArQqs+ee1t4oaIVqbDqznnLw/Gr4Iy71oZ/W3OiidgAxHpVXJUKj2acc3G4DmUpq6zp&#10;/b/5oeyYZRQ1ffTjp79l3GY1W/zVT9sDoNtOvWBxeOxQ5LeveiYcZ1B97tbWj7uicqocxVUAADHF&#10;VVAtiqvyFFcBAAD9YuP2fSfu2Y7u5W6W0ioREREpK5Uvrpq35sfhDUI5afJnNOkSAAAAoAqm37Mh&#10;PKeRc+7czeFY3fDpG9eE65BzztV3hIVVdTtGR8fP9ki/pJ3iqmThqu21HXsPhRdKAZq1bdeB2rs/&#10;dn54oaIZVS+sqjvvwY3h39Wch1ftDSdjA/BWZZUbTZbKjJLTP3tG7ZpbHwiX3Q2dFEKl9Z1crtXN&#10;oqZ21jUt+6Gn1oXjRfppewB002kXPR0eOxRJj4/GGVS/P/u5cDsU+fnpj4blVDmKqwAAYoqroFoU&#10;V+UprgIAAPrB+q17w/u3W6G0SkRERMpM5YurPn3T/xXeJFTk7TOeDCdcAgAAAFTFR65dFZ7XyLln&#10;xe5wrG648IdbwnXI+dTF94SFVXWKq/ovR46OtV1etXTNaG3n/sPhBVOAZsxdsCa8SNFIvxRW1X3n&#10;yRfDv6s5tyx6KZyMDcBbff+RZbX3/+aHTpQPtSuVGSWpJOmLX555oqiqlXKlsqXl119TNLlqsvS4&#10;tN7RWGmcyY9PP4se245LvnP7iW3XzLqmx5x3ybXhODn9tD0AuuXD32ntXOMpMxeG4wyq377qmXA7&#10;FHnnWT8My6lyFFcBAMQUV0G1KK7KU1wFAABU3ZrNe8L7tluhtEpERETKTuWLq6IbhHJOu/jpcMIl&#10;AAAAQFW869xF4XmNIr0u6p67am+4Hjn/9rwHwsKqulRc9eqrr46f8ZF+ySuvHWm7vGrVxt3hRVOA&#10;Zpx1+Q/CixRFPvbla2tzHl8VjlVldy9/Kfy7mnPNE9vDydgADJ9U2pRKmFK5Ur1gK0n/f/r5TfeO&#10;hM+bKJV7pccl6X9Hj+lUKvqacc7FJ9Zp4nqm/z/9vKzl9sv2ACjbH9z8fHjsUCSda4zGGVSnXfR0&#10;uB2K/PLZD4XlVDk/WroyPOYDABh2iqugWhRX5SmuAgAAquyZjbvC+7VbobRKREREupFKF1f95PWx&#10;8AahnM/fvjaccAkAAABQBU+uezk8p5HzgStXhGN1U5rAFq1LkVP+/JGwsGqiPT/+8fhZH+mntFtc&#10;lazfuje8eAqQs23Xgdq/+uSs8CLFZKmwau6CNeE4/WDBhtbLIs+5f1M4GRsAABhOZ9y5Ljx2yFm0&#10;7uVwrEF0ysyF4TYo8t5z7gvLqXKWLn82POYDABh2iqugWhRX5SmuAgAAqmjn/sO15et3hvdpt0Jp&#10;lYiIiHQrlS6u+puX/kd4g1DONx/dGk62BAAAAKiCqx7fFp7TyJmKou5UlhWtS853Zt8SFlbV7Rgd&#10;HT/rI/2Uo2PH2i6vGlm5rbZl54HwQipAkZvmLgkvUEzU74VVdRtGD4Z/U3PSpPRoMjYAADCcUrlt&#10;dOyQ84Ple8KxBlGrBf2/cd69YTlVjuIqAICY4iqoFsVVeYqrAACAqhnde7i2bO1oeI92K5RWiYiI&#10;SDdT6eKqqx7/r+ENQjlPrns5nGwJAAAAUAWphCo6p5GTyq6isbqpnfWc/q3vhYVVdam46ujRo+Nn&#10;fqSf8vobY22XVy1ctb22Y++h8IIqQOQ3P39leIEiGZTCqolOmjYS/l0t8gc3P197euNBAACAE77z&#10;xPbw2CEnPScaa9AsXPdy+PpzPvqXd4flVDmKqwAAYoqroFoUV+UprgIAAKok3Xu9ZM2O8N7sViit&#10;EhERkW6n0sVV77vsP4Y3CBV517mLais3HwIAAACorPddujw8r5EzsvblcKxu+tbj28J1yfnERXPC&#10;wqqJDh06NH7mR/otr7x2pO3yqqVrRms79x8OL6wCTPTkihfCixOf+epNA1dYVffOc54K/64W+fB3&#10;VoUTsgEAgOF0y6KXwmOHnIvnvRiONWjuXb4nfP05n7noe2E5Vc7K1evC4z0AgGGnuAqqRXFVnuIq&#10;AACgKrbvPlhbtLqz0qp0z7fSKhEREelFKl1cFd0clPN716wKJ1oCAAAAVMXbZzwZntcoMlVF3aks&#10;K1qfnNPOeTAsq5pox+jo+Jkf6ce0W1yVrFy/K7y4CjDRF2fd+aaLEqmwKpVZRY8dFKddvDT8u1rk&#10;tIueDidkAwAAw+mhVXvDY4ecP793YzjWoPnOE9vD159zxjdvC8upctas2xQe7wEADDvFVVAtiqvy&#10;FFcBAABV8OLOg7UFq7aF92I3q15aJSIiItKLVLa4at9P3ghvDso5+74XwomWAAAAAFVw9/Ld4TmN&#10;nKks6k6lWdE6FXnH9EfDsqqJFFf1d9I/utNJedXqTXvCi6wAyfObd9V+6cNfO3ExYhgKq+p+5+qV&#10;4d/VIr98weJwQjYAADC8omOHnM/dujYcZ9B8/aHN4evPOfuKm8NyqhzFVQAAMcVVUC2Kq/IUVwEA&#10;AFNt4/Z9tZGVSqtERESkv1LZ4qoF//nvwpuDcm5fsjOcZAkAAABQBefObWOi1BQWdafSrGidcr75&#10;V7eFhVV1qbjqjTfeGD8DJP2YI0ePdVRetXaL8iogdtENjw5VYVXdZ25+LvybWuTksxeGE7IBAIDh&#10;lY4TouOHIh/+zqpwnEHz5/duDF9/zgVX3RiWU+Vs2Lw9PN4DABh2iqugWhRX5SmuAgAAplL6x4Gj&#10;+65bke7vfuU1pVUiIiLS21S2uOrsv94Q3hxU5KRpI+EESwAAAICq+Ph1q8PzGjlTWdQ9/Z7Wzs8k&#10;f3bFXWFh1UQvv/zy+Bkg6de89sbRjsqr0r8IFF10BYbXktVba89v3hX+btBNv2dd+Dc1J5qQDQAA&#10;DK93nbsoPHYo8mvfXBaOM2g+d+va8PXnRMVUjbw4qqgdACCiuAqqRXFVnuIqAABgKozuPVxbtnY0&#10;vN+6Fem+7ldfPzp+p7eIiIhI71LZ4qp/Oes/hDcHFTnt4qfDCZYAAAAAVfG+S5eH5zWKTHVRdyrN&#10;itYr5xMXzQnLqib627/92/EzQNLPSf8iT7vlVSMrt9U2jx4IL8ACDJuLHtkU/k3NeWjV3nBSNgAA&#10;MJxOu+jp8NihyHsuXBKOM2g+/J1V4esv8vPTHw2LqRqJjvUAAFBcBVWjuCpPcRUAANBrW3cfrC1e&#10;vSO817oV6X7u9I8Si4iIiExFKltcFd0clPOHtzwfTrAEAAAAqIqTz14YntcoMtVF3Ys3HjhRnhWt&#10;W5H3njs3LKuaaMfo6PgZIOn3tFtclSxYta324s6D4YVYgGEy+6lt4d/UnFsWvRROygYAAIZTqwVN&#10;p8xcGI4zaH7tm8vC11/kF2fMC4upcmbfdFt4rAcAgOIqqBrFVXmKqwAAgF7atH3/iXupo3usW5Hu&#10;5X79jbHxO7tFREREep9KFle9duRYeHNQzrlzN4cTLAEAAACqIJVARec0cj51w5pwrF469YLF4boV&#10;+Rdf+WFYVjVRKq46NuYC2SDk2LHjHZVXLVq9o7Z9t/IqYLjNfXZn+Dc15ztPbA8nZQMAAMPp92c/&#10;Fx475ETjDJr3XLgkfO1Ffvnsh8Jyqpxb77w7PNYDAEBxFVSN4qo8xVUAAECvrNm8J7yvulXpHu4j&#10;R92TLyIiIlObShZXbfu7V8Kbg3JuWPRSOLkSAAAAoApuX9J6KcXZ970QjtVLH/z2M+G6Ffm5Lz8W&#10;llVN9uqrr46fCZJ+T7rg2Ul51ZI1O2qjew+HF2YBhsGyTfvCv6k559y/KZyUDQAADKc/uXNdeOyQ&#10;89CqveFYg+SUmQvD117kvefcF5ZT5dw15/7wWA8AAMVVUDWKq/IUVwEAAN22c//h2sr1u8L7qVuV&#10;7t0eGzs2fje3iIiIyNSlksVVC/7z34U3B+WMrH05nFwJAAAAUAWzfrglPKeR863Ht4Vj9dIZd60P&#10;1y3nyutvDcuqJvq7/fvHzwTJIOT1Nzorr1q2dvTExdjoIi3AoNu651D49zTnD25+PpyUDQAADKdU&#10;bhsdO+TcsuilcKxBsXDdy+HrzvmN8+4Ny6lyHpw3PzzWAwBAcRVUjeKqPMVVAABAN23fffDEP/Yb&#10;3UfdinS/dnL8+PHxu7hFREREpjaVLK666vH/Gt4cVOTtM54MJ1YCAAAAVEU7BVDzntsXjtVL7RRu&#10;Tf/W98Kyqol2jI6OnwmSQcmrrx/tqLxq+fqdyquAofWOs54M/6YW+a2rngknZgMAAMPp8vnbwmOH&#10;nK8/tDkca1B8b+mu8HXnfHzW98NyqpxH5i8Mj/MAAFBcBVWjuCpPcRUAANAtm0cP1Bas2hbeP92K&#10;emmViIiISJVSyeKqT9/0f4U3BxV5z4VLwomVAAAAAFXxwW8/E57XKHLStJFwnF67fcnOcP1y/uCb&#10;94RlVRMprhrMvPLaP10QjS6WNmPZ2peUVwFD6bSLl4Z/U4v88gWLw4nZAADAcHpo1d7w2CHnc7eu&#10;DccaFBfPezF83Tmfv+T2sJwqZ+SpJeFxHgAAiqugahRX5SmuAgAAumHtlj3hPdOtSvdnp/u0RURE&#10;RKqWShZX/ez0kfDmoCK/d82qcGIlAAAAQFWk4u3ovEaRUy9YHI7Ta4s3HgjXL+eDf3l/WFY1USqu&#10;GhsbGz8bJIOU+r/mE100bYbyKmAYfey7q8K/qUV+ZtpIODEbAAAYXuk4ITp+KPJbVz0TjjMo/uTO&#10;deHrzjnnWzeF5VQ5S5c/Gx7nAQCguAqqRnFVnuIqAACgTKN7D5+4Jzq6V7pV6b7sV18/On6ntoiI&#10;iEi1UsniqujGoJwzvre+tmLTIQCAyrjlByM/Ff0eABg+b5/xZHheo8hvf/uZcJypcMrMheE6FnnP&#10;OQ+FZVWT/eQnfz9+NkgGLcqrAFrzlfs3hH9Tcx5atTecnA0AAAynX75gcXjsUCQ9PhpnUHz4O60V&#10;BL/tS/PDYqpGnl2zITzOAwBAcRVUjeKqPMVVAABAWbbsPFBbuGp7eI90q9L92EeO+seiRUREpLqp&#10;XHHVf3/lSHhzUM4lj2wNJ1UCAPTaZz77p7X/9Z+/600Xs9P/n34ePR4AGA7zVu8Lz2nkfO62teFY&#10;U+HXLl0ermORd0x/NCyqmmzPj388fkZIBjGdFFclyquAYTL7qW3h39Scy+dvCydnAwAAw+m3rnom&#10;PHYo8jPTRsJxBsV7LlwSvu4ivzhjXlhM1ciGzdvD4zwAABRXQdUorspTXAUAAJRhzeY94X3Rrar/&#10;I8LHjh0fvzNbREREpJqpXHHV37z0P8Kbg3JuW7wznFQJANBr/5/T3hte0E7lVdHjAYDhcMNTL4Xn&#10;NHJmPbwlHGsqfOqGNeE65lx3481hWdVEO0ZHx88IySDm+PHjyqsAmvTomt3h39OcP793Yzg5GwAA&#10;GE6fu3VteOyQ89CqveFYg+DtM54MX3ORX5k5NyymamTztl3hcR4AAIqroGoUV+UprgIAADqxY++h&#10;2tI1o+H90K2ql1aJiIiI9EMqV1z11/9pV3hzUM7iDQfCSZUAAL2muAoAiJz9gxfCcxo5VSrqbmf9&#10;z//O7WFZ1USKqwY/Y2PHlFcBNGHrnkPh39Oc35/9XDg5GwAAGE5ff2hzeOyQc/n8beFY/e6x5/aH&#10;rzfngxfMCYupGomO8QAA+CeKq6BaFFflKa4CAADatXn05dqCVdvC+6Bble67fvX1o+N3YouIiIhU&#10;P5Urrrrw//wv4c1BRU6ZuTCcUAkwLK69bW7tT6adU/vAb33oRGFOJP0+Pe6HP1ofjkF13fKDkbZE&#10;Y9Eb6TMXXdBWXNUd6Xst+gw0w3ciAL30B7c8H57XyHni+ZfDsabCt+ZvC9cx54uXfz8sq5ooFVeN&#10;jY2NnxWSQc2Ro8qrAJrxznOeCv+mFvm1by4LJ2gDAADD6ZZFL4XHDjl/fu/GcKx+d/2C0fD15vz+&#10;N+4Ki6lyZt90W3h8BwDAP1FcBdWiuCpPcRUAANCqdG/z6k17wnuf25Hut379DffWi4iISH+lcsVV&#10;77vsP4Y3BxX5tUuXhxMqAQbZWV+75EQ5TirCiS6cFUmPTz7z2T+t3fOY788qS6U6RQVIzai/18nE&#10;8rJoWZRLcVXvfPQTp5/YrtH2bsbkz4nPCgDd9NvffiY8r1Hk5LOrVdQ9b/W+cD1zPnbhvWFZ1WSv&#10;vPLK+FkhGeQcOTqmvAqggQ9cuTz8m1rk/zlzYW3phgMAAAAnPNrGObz/3+znwrH63Tn3vRC+3pwZ&#10;l98SllPl3HLHXeHxHQAA/+T62TeGxTLJpZdeeqK8CugdxVV5iqsAAIBWbN19sLZ0zWh4z3M70n3W&#10;R8eOjd95LSIiItI/qVxx1c9OHwlvDiryqRvWhBMqAQbNgtUvdVzSMlkqabn02jvC5TG1isqPOpX2&#10;n7Qf/fBH68Pl0jnFVb1x/jevDbdzWeplVmk50fIBoFWnXfx0eF6jSHp8NM5UevuMJ8N1LfLBv7w/&#10;LKqa7L8fPDh+VkgGPcqrAPI+d/vz4d/UnAVr94eTtAEAgOGUCvGjY4ci7/3msnCcfvcHN68JX2/O&#10;JVfPDsupcu6ac394fAcAwD/51reuCotlALpFcRUMpx8uWFP7i4vvPuFff+S8N0k/m3X13BOPiZ4L&#10;ANCOjdv31Ras2hbe69yqdG91IiIiItKvqVxxVXRjUM7nblsbTqYEGCRnfe2SUgurJvvAb31IkVHF&#10;dPP9TtL4n/nsn4bLpjOKq3rjT6adE27nbkjvXVpetB4A0KxTZrY2Yez3rlkVjjOV3nXuonBdi7z3&#10;3LlhUdVku3bvHj8rJMOQMsqr0r9ONLpXeRUweM57cGP4NzXn5kUvhZO0AQCA4ZSKqKJjhyLpnF80&#10;Tr/7/16+Iny9RX7uy4+FxVSNPDhvfnh8BwDAP1FcBfSa4ioYHlfd8njtd//w0tq7fn167X/5559p&#10;Snpsek56bjQmAEAj6R/ffWbjrvD+5nake6pfeU1plYjI/5+9f4GSs77vPP//ziRjkkyIs2TijDdO&#10;8CRrb445EyYzJBOSjEUcT7x4iEliw/iyhiAUMBcjJ2BuFhiEZHMxl8PFWFzCzSwCc7CkvxAR8uoy&#10;CA0tS+IvlBYrabtxS20pEiNkZ0FI6u7nn1+ny26abz116bo8VfV6n/M6k0FdT1VXl9Su6qc+Lamz&#10;6/jhqgsf6g/fTAnQLdKoVPTDsUZLwyyzr5gf3gZar9nDVSVpZOmeb60KbwP1MVzVGq0crioxYPVa&#10;duv9i37E4CFAbY4+e3H4ukY5f3rr+vA47XTcZd8Jb2s5v3beo+FQ1VQDg4MTrwqpV2rEeNXydQPZ&#10;jl37wx8KA3Sq21cMhN9T81z62NbwTdoAAEBv+s9ffT587pBnyYa94bE6Wa0j/O8559FwmKqSx59c&#10;Gj6/AwDgnxiuAlrNcBV0vzQ69ZsfuigcpqpFGrH65Pk3h9cBABDZOvTq+PnL0XnN9UjnUr95aGTi&#10;7GpJkqTOrVDDVT98cyQ8OSjPl5/cHr6ZEqDTpVGQcgM4zZJGWQyRFEOrhquSdF3p8RbdDmpnuKo1&#10;2jFcVZK+xr32b+Wpn/g/3vbvUvr/p3HF6OMBeKvlL74avqaR5zNfL973mt+/9rnwtpbzS3/5eDhU&#10;NZXhqt6sEeNVS9fuyF4eMl4FdI912/eF31PzfOrOjeGbtAEAgN505t2bwucOeW5Z9kp4rE521FmL&#10;ws+1nOMveCAcpqpk6fKV4fM7AAD+ieEqoNUMV0H36h/Yk33wz64MR6imIw1YPbakL7xOAIBkaO+B&#10;7IUtw+G5zPVI508nI6NjE2dVS5IkdXaFGq4a2n8wPDkoz+3Lh8I3UwJ0sjQiVO1wUfq4NKKSRkVm&#10;XzF//LKTzbrw8vE/Sx9TzTHTx0e3idYq97VK/z0N9uRJX+tqv94l6WONljVGuu/L3cfRx1Of9FiP&#10;7uckjSlN/Xsx2R/97x/70d+TWv+ulKTLpH9jo9vWjTyuAabnwTW7w9c08lz4UH94rHY65aa+8LaW&#10;8zN/8a1wqGqqNFw1NuYHb71YI8arlqzdnvUP7gt/UAzQiX6qxjdXz7hubfgmbQAAoDfN+da28LlD&#10;nksf2xoeq1Pd9exQ+Hnm+aO/XhAOU1WyZt3G8LkdAAD/xHAV0GqGq6A7pWGpNDAVDU81Qjp2dL0A&#10;AFuHXs2WrxsIz2GuRzpv+vWDhyfOpJYkSeqOCjVctWX4H8KTg/IsXLcnfDMlQCcrNxAyWRoLSeMr&#10;tYwNpY9Noy15Iy3pz6PL0lrlvka1jsTc861V48NleV/zkjT2Ex2D2hj4aY30b1V0Pyf1/DuW/q6k&#10;4b7096Cavy9J+rheGa/yuAaYnvmLBsLXNPKky0THaqfTbt8Q3tY80VBV5NChQxOvDqnXasR41aI1&#10;27MXt+0Jf2AM0Gned/Hy8HtqOe+/+NnwjdoAAEBvum/lrvC5Q55P3bkxPFanqme86/TL7wiHqSp5&#10;aetg+NwOAIB/YrgKaDXDVdCdfvNDF4WDU+WkIapahq7Sxz6/aSC8bgCgNw3tPZC9sGU4PG+5Xul8&#10;6UOHRybOoJYkSeqeCjVcteLv9oUnB+WJ3kgJ0MnSaEr0w7DJ0sfUMlgVSQMt0TiL4apiKDecU+9I&#10;THq8VPPYmn3F/PDyVM/AT2s0erhqsvT3JQ0Dlvt7OFn6mF4Yr/K4Bpieix/dGr6mkef25UPhsdrp&#10;wof6w9ua54qv3h4OVU31gx/8YOLVIfVijRivStZvHQ5/eAzQST78lbXh99Ryjj57cfhGbQAAoHcd&#10;ddai8PlDOTOuWxsep1Odefem8PPMc8GXbw6HqfLMv/6m8HkdAAA/dsONXwuHZZKv3313tmb1aqCF&#10;rr/+hvDvYzcxXAXd55Qz5oVjU5Ol4alPnn9z9tiSvmzZ6pd+dNn0f6f/ds5lC8bHr/LGrNLHTb5e&#10;AKB3bR16NVu+biA8V7ke6RzpZGxsbOLMaUmSpO6qUMNVd64YDE8OKueXzl+ardqyH6BrfOqs88Mf&#10;hE2WxlSiy9Zj8brB8eNNPn66DdHH0lrlBnPSf48+vlpTv95T/cZxx4eXo3rpPozu2+l+7XirvH8v&#10;G/Xv2IJvrSz79ZysF/7eeFwDTM9ZC14MX9fI89i63eGx2unyx18Ob2ueC+beGQ5VTTX8/e9PvDqk&#10;Xq1R41VrN+8Kf4gM0Ck+c/eG8HtqnkeeGw7frA0AAPSm985+JnzuUM77L342PE6n+s9ffT78PPNc&#10;Ne+GcJwqz6133h0+rwMA4Mfu/Po3wmGZJI3oSGpt33ryyfDvYzcxXAXdZcHC1eHIVEkaorp47sPh&#10;ZSPPbxoYH7iKBqwMVwEAQ3sPZC9sGQ7PT65XOjf6jTePTDwrkyRJ6s4KNVx1zVP/d3hyUDn/5gvL&#10;wzdSAnSiR5/ZWHasqKSRo1WTzb5i/o+uOw21RB9Da5V7LDRiJKbSEM+82x8KL0d1DPy0RiuGq0oq&#10;Db4lzfr3uSg8rgGm57Tbax+giI7TbvMW7Qhva56ZX/56OFQ11cDg4MSrQ+rlGjVetWrT0PgPj6Mf&#10;KgMU3XWLax+KnPvUjvDN2gAAQG/67Tmrw+cO5Rx99uLwOJ3quEtXhJ9nOb949sJwmKqS+x56NHxe&#10;BwDAjxmukoqV4ap8hqugeD74Z1e+bWCqJI1PTWdsavKAVfp/o48BAHrH1qFXs+XrBsLzkuuVzolO&#10;50ZLkiR1e4Uarvr0Xd8NTxAq599daVwF6B6VhlFaMYpitKo4mjlclYapomOXnPqJz4SXozoGflqj&#10;lcNVSTXjVd08+uZxDTA9fzhvbfi6RjnHnLs0PE67PbBmOLy9eU67ckE4VDWV4SqVatR41Yq+wWxw&#10;t/EqoPM8/PxQ+D01z6fu3Bi+WRsAAOhNf3pLX/jcIc99K3eFx+pEaYgr+hzL+Y3zHw6HqSp5ctGy&#10;8HkdAAA/ZrhKKlaGq/IZroJieX7TwI+GpSI33ft0eLlapOs45Yx54yNW0Z8DAN0v/aLcF7YMh+ci&#10;1yudB51IkiT1SoUarvqtL/1f4QlC5aQ3fkZvpAToNGkwKvoBWEkaDIkuR/dq5nBVUm6EJvF4mx4D&#10;P63R6uGqpNJ41e/83ozwct3A4xpgetLwdvS6Rjn/5gvLw+O02zMv7gtvb54PX3JfOFQ1leEqTW5k&#10;ZLQh41XpNx9t27U//EEzQFG9OLg//J6a57fnrA7frA0AAPSmLzzSHz53yHPBAy+Fx+o0tyx7Jfz8&#10;8vzuRfeFw1SVPLNiTfi8DgCAHzNcJRUrw1X5DFdBsVw89+FwsCr5zQ9dFF4GAKAWW4deHT/XODoH&#10;uV7p/Oc33jwy8SxMkiSpNyrUcNVPz1wUniBUzmm3bwjfSAnQaSqNocy+Yn54ObpXs4er8kZ/DNFM&#10;j4Gf1mjHcNXidYNl/26WzLv9ofCync7jGmB60hBV9LpGOcdd9p3wOEVw1Fm1vXbzB3/9YDhUNVUa&#10;rjpyxA/p9OPGxsZ+9BuHoh/sVmvJ2u3Zlh17wx84AxTVuy94Ovy+Ws4x5y4N37ANAAD0prueHQqf&#10;O+T56I0vhMfqNGmAK/r88px++R3hMFUlGza/HD6nAwDgxwxXScXKcFU+w1VQLKecMS8crUrOuWxB&#10;eBkAgGoM7j6QvbBlODzvuF6lc54PHxmdeAYmSZLUOxVquCo6OSjPOfdvDt9ECdBp8oZQ0lhIdJmi&#10;uuX+ReOjMel2p8+rnPTnabCrWaNc6bjpdpTkjck8+szG7NRPfCa8nb/zezPaMhyWrjt6PKT/Hn18&#10;rdLXKTp+kq4j3SfR5WpRlMfCrAsve8tjYcG3VoYfl6THSbot5W5jNaNE6WPL3a/Rx1erdH9ONt2R&#10;pPR1TvdPepxP/ZxLmv31qVf6/KP7OUl/Fl2mEa6Yf0d4nSXpvowuV4/09Un3e7r/q/l7lD7vvMd3&#10;NdJ1psfaVHmP6+jjI9H11SJ9bqXHa979kf4sfUz62Eb8WwbQCGlMInpdo5w/nLc2PE4R/NL5tX0u&#10;/+Gih8KhqsihQ4cmXiGSflwjxquSvv7h8IfPAEX04a+sDb+v5rlv5a7wTdsAAEBvOvrsxeFzh3Le&#10;O/uZ8DidZsZ1tT+f+sI1XwuHqSrZsdNYOgBAJYarpGJluCqf4Soolt/80EXhaFXy2JK+8DIAAJVs&#10;3rEnW7p2R3iucb3Sec6vHzw88cxLkiSp9+ro4arLH385fBMlQCdJwxrRD79KijYWE0njOaXhm+hz&#10;qCRdLl1+uiM8JeXu0/Tfo4+t5nY3cwgnUu42pf8efXyt0ohMdPySekdmivZYSMeKrica90njQNHH&#10;TlXptuUN/EQfX41yx0zS5xhdJk+9X6f08el+KsIYULuGq5Jyj6sk3UfTuX/SZdPtT8ep9etTki5X&#10;732Q91ibrnq+n6W/q+kxN537In1OnfC9FOhu0Wsaef701vXhcYrg/Zc8G97mcn7tvEfDkarI66+/&#10;PvEKkfTWGjVetWrT0PhvSYp+EA1QJBc9sjn8vprnC4/0h2/aBgAAetPxV6wMnzuUc9RZi7IlG/aG&#10;x+okaYAr+vzK+bmZT4SjVJVcf+Mt4fM5AADeKm+46pFvfjPr7+8HWuj6628I/z52E8NV0D0MVwEA&#10;jbRt1/5s5YZXwvOL61U6v/nwkdGJM54lSZJ6s44erpq3aEf4JkqATpI3EpIGN6LLFEUaAmn0yMmp&#10;n/hMeF21KDdoM3XIpdqhoiR9npMv22zlRloa9Zho9HBVUR8L5W7T1M+vltteaRCo3LHq/dpVum21&#10;DhSl+zU6Ti3S59LuIaByf8+TWu+TWqXPPbrekmgkr5I0WDWdgaZIeuzU+ne5kdc/Vfr8ouuMlMbV&#10;ouPUq56RN4BGiV7TyHPa7RvC4xTBcZd9J7zN5dQyXPXaa69NvEIkvb30m4gaMV61fN3A+A+fox9K&#10;AxTFE327wu+reT564wvhm7YBAIDe9Inb1ofPHfLMfWpHeKxO8cS6PeHnlec3zn84HKaq5M5v3Bc+&#10;nwMA4K3yhqtuvPHG7MknnwJa6Pzz47+P3cRwFXSPvOGqBQtXh5cpomWrX8ounvtw9snzbx7/nKY6&#10;5Yx52TmXLWjqGFc6dkm6PdHHlDy/aWD89k69nek2lrvf0zFruY7pSrexWdeXjn3NrU+Nf75T74Pk&#10;g392Ze590Qi1fG71fL0Aes3Q3gPZC1uGs0VrtofnFdcrndOczm2WJElSgYarDo+MhScI5TFcBXSD&#10;vJGQWkY+WmnBt1bWNPRTq+l+3uUGbSaP2dQyWpWkz3fydTRbucdF+u/Rx9eq0nBV+hpHl5uq6I+F&#10;crdt8phPrbe/0ihSuePV87WrdNvSn0eXK6fWzzVPox6L9WrncFWS9293rQNJ6fbmHW860nGrHa+q&#10;9O/CdFX7eK313+da1Pp3BqBRotc08hR5uOrfXbkyvM3l1DJc9fd79068SiTFvfHmkYaMVy1Zuz3b&#10;smNv+ANqgCLYNvxa9lNn/eNztOB7aznvv/jZ8I3bAABAb5rzrW3hc4c8Z969KTxWp0jDW9HnleeP&#10;/npBOExVySMLnwyfzwEA8FaGq6BYDFflM1wFxZLGd6LRqiSNQEWXKZI0HPSeE2aGt7+c9PFpyCqN&#10;EUXHrEd0P6b/Fn1sul8r3eapl01DTtV8XKOk+ye6jel2RB9frTRWlW5zLV+z9LHpehs5ENXsrxdA&#10;r+kf3JctXbsjPJe4Xuk85uTwkdGJs5slSZJUmOGqH745Ep4glMdwFdDp5t3+UPiDr5L059Hl2q2R&#10;4zflnPqJz4TXXY1ygzalMZt6RlFaPXZSbsSmUWNBeQM1tVxH0R8L5W5facinnttfaRSp3DFr/dpV&#10;epzW+phsxhhQtYNIzVDu73lS6WvUCHn3Zy1f69lXzA+P0Ujp9jz6zMbw+qdKHxsdoxHSfRZd52TN&#10;eJxOVevfHYBGiF7TyHPO/ZvD4xTBH85bG97mcn71c4+FI1WRnbt2TbxKJJXvzUMjDRmvSvr6h8Mf&#10;VAMUwXGXrQi/t5Zz1FmLsiUb9oZv3gYAAHrPE+v2hM8d8vz2nNXhsTrFJ25bH35eec688rZwmKqS&#10;RU8/Gz6XAwDgrQxXQbEYrspnuAqKpdwgUpLGeqLLFEE9g1VTpcs3apwrui3R/RcNJpXz2JK+qi53&#10;8dyH33Id05UGvcrdt/UONJUGq6Jj1iI9XhsxONbsrxdAr9ixa3+2csMr4bnD05HOX3794OGJM5ol&#10;SZJUynAVQBvlDa/UOnLTKnmDRyXptqdhkPT5TZVGiKodC6p3uCtdT3S89N/rHYlp9dBJufGYRj0u&#10;Zl14WXj8pNrr6ITHQrnjp9te70BOuu3RdZWUu85avnaVblutj8dKj/vS1yjdL1Ol/57+PHpMpj+P&#10;rq8V0u2aentKKn2NGqHSfbrgWyvDy01V7vFSUvo7lB4T6fOa6nd+b0b4tZkqfVx0/VNVuj3Tke6z&#10;6Donq/S5lO6P9O9HdH+Ue6xOlT42un6AZnhq/d7wNY08Fzy0JTxWEdQ6XHXMzMfDkarIwODgxKtE&#10;Un6HjzRuvGrVpqFscPeB8AfXAO102h21v+H65mWvZM+++CoAAMC493x+WfjcoZx3nb80PE6nOGHO&#10;6vDzynP53BvDYapK1qzbGD6XAwDgrQxXQbEYrspnuAqKJQ1ARSM8JenPo8u1y7LVLzVkAGmydLx0&#10;3Oj6qlXNEFKtt3vyEFIa2Io+JknHnXw905WGsKLrSeoZ+jrljHnhseqV7teb7n06vK5qNfvrBdDt&#10;hvYeyNZvHc4WrdkenjNcr3TOcnL4yOjEmcySJEmaXEcPVz2wZjh8EyVAp8gbCEl/Fl2m3dJQTXR7&#10;01BIGlapdmAofVwaUomOVVLt0MpUaZAkOl66feUGTdJ/T0MopbGeNOw0+ePT/x1dV7Pk3c7o42uV&#10;d99X+9jrhMdCub9j6Wsd/fckXSZ9/UuPhfR4Stdf+ppUGt8pd53Vfu3KPX5L6vm3odxtStLnGl1m&#10;qkef2fi2v0PVjjM1Q9791IpRonR/TL4vpqpmpCkp97UpPQ7T9USXmyp9znm3J6n261V67E+W97iO&#10;Pn6qaq87+hzSf0t/B6u9T0uP1anHmSwdM7osQDOk1y6i1zTyGK6SKpd++Nuo8arl6wbGf7tS9ENs&#10;gHa5bvHL4ffWPGfcvSl88zYAANCbZlxX22t5yb0rd4XH6gRHn704/JzKefesx8JRqmq8tHUwfC4H&#10;AMBbGa6CYjFclc9wFRRLGmyKRngmu+bWp8LLtloaBooGhxohHXc6w0OVhpDqGduafHue3zRQ9nNP&#10;/z39eeljpyvvttY68FXP512t6Twum/31Auhm/YP7xs8Hjs4Tno50rvLrBw9PnL0sSZKkKMNVAG2U&#10;NzJS71BPs6Xxkcm3M30O0xmJyRsXSceudrRlskrDP1NVGqVKoyvRf2+mco+NRo2t5D32qv16dsJj&#10;IW+waap0HZVGnKp5LOQN/EQfP1ka5okuW5KOHV0uTxoGi46VVDtaNVn6OqR/n+q5LY2U9/d8Oo/D&#10;WjTi71G6LydfLv3/qx19myo9PvNuU6V/6/JM53Fdi8m3P/3f6TbX83c/qfT3qdohLIDp6rbhqv9y&#10;0wvhbS7HcJWa2ejo2I9+i1H0w+JaLFm7PXtx257wh9kA7bByy57we2ue37tmTfjmbQAAoDelcdvo&#10;uUOeSx/bGh6r6NLgVvT55Dn+ggfCUapqDA4bQQcAqIbhKigWw1X5DFdB8VQz0nPx3IfDy7ZKNaNV&#10;6c/T53LOZQve4pQz5lX1OabL9w/Ud15T3hBSuv6pf1aNqUNIeZ9Do74+lQayosuUU819nj7mk+ff&#10;/JavV/r/p/9e7nZMtmDh6vC6K2nF1wug26RfXLtq01B4bvB0lM5PTr9oV5IkSfkVZrhq+9+/Hp4k&#10;lOeB1cPZqpf+8X9UAnSoiqMnwWWKIA2YjA+KfORj2eLnB8OPqUW5QZRk9uXzw8vkyRu0maqe47dC&#10;ucdG+u/Rx9ei0v2z4ImV4eUiRX8s5B1vsvQ5jI9SBceoVbnrrPS1S59fdLmSdNzocpWc+onPhMdr&#10;xGOpnfIex6369zPv8ZX+TkSXmeqKeXeMfy3SsdL/HX1MLdIYWXR7kul8zet9XNcqPV7TMdOAVy3/&#10;FpWTvg7R7U6q/RoBTFd67SJ6TSPP5QtfDo9VBKfdviG8zeW8c+YT4UhVxHCV6q1R41XJc5t3ZoO7&#10;D4Q/3AZotXfOWhx+fy3nXecvDd/ADQAA9Kabl70SPnfI89EbXwiPVXTnP/BS+PnkOfXSr4ejVJXc&#10;eufd4XM4AADeznAVFIvhqnyGq6B4brr36XCIZ6o06JOGjaJjNFMak8obMUp/lsaOKt22ZatfqjhK&#10;9ME/uzK8bCXlhpDSoNTU/16S/jzdnnJjTen2Tr6OvGOly07+2HrlXUe6ndFlIul+jI5Rkv586uc3&#10;Vfp6puuM7tuS9GfRZSuJjpn+WyO/XgDdIp3r+8KW4WzRmu3h+cDTkc5Jfv3g4YmzlCVJklQpw1UA&#10;bfLoso3j4xzRD76SND4SXa4b5Q32pBGT6DJ5qh2uqufYrVLusTHdkZg0zpT3uEtjMdHlWqXRj4W8&#10;YaHJGjEYVFLPwE+lr0s6ZnS5apS7Pe3+Wk9X0YeravmaNWL0bbJm/PtRz+O6Xo28P/K+107n7xVA&#10;LeoZrpr37R3hsYqg1uGqJBqpiqThqrGxsYlXiqTaeuPNIw0br1q2biDbOvRq+INugFb6T3PXhN9b&#10;8zy+bk/4Jm4AAKD3LN6wNzvqrEXhc4dyjrt0RXisokuDW9Hnk+fcq24Jh6kque+hR8PncAAAvJ3h&#10;KigWw1X5DFdBMVUaGipJQz21DBg1Qt7YVLo9jy3pCy9XzjW3PhUeqyQNeUWXyzN5wKgaefdhun1p&#10;QGnqf09DTuWuJ/33RoyKpTGm6R4/b/wpSZ9fdLly0tc37/5NI1LR5fK04usF0A02bB3OlqxtzmBV&#10;cvjI6MTZyZIkSaqmjh6uembTvvBNlACdIA3VRD/0Kkl/Hl2uGzV6WKSa4ao/+sjHwssWRTOGZ9L9&#10;nDe0kzRywKkejX4sVPp8k0aPxJW7znJfu2aOViXlbk+rxp2apQjDVWlMLbr+ZLpft+lI/75Ftymp&#10;93tLrY/rIin396sTbjvQHdIIVfSaRp5eHa5Kjhw5MvFKkVR7h4+MNGy8KunrHw5/4A3QKp978MXw&#10;e2ueSx/bGr6JGwAA6E3vu/jZ8LlDOWnoKg1eRccqsvfOfib8fMr5mb/4VjhKVY3Hn1waPocDAODt&#10;DFdBsRiuyme4Coqpf2BPTWM+6WNbMWC1YOHq8PqTdBtqHa0qyRtXSuNN0WXyVHvfpY9Ln1N0jGrk&#10;DYzVM+A0Wd4wVi33Sd59UetoVUneeFX677WOduXdxsnSx03n6wXQqbbs2Dv+y2mjc36nK51/nH6J&#10;riRJkmqvo4erojdQAnQKw1VvVW5YpJ7xl0rDVem6Fj8/GF62KBo9tDLvtofKHrPkd35vRnjZVmvk&#10;Y6Hc2E5JMz7nWgZ+FjyxMvfrUs/nPFW529OIY7dTEYar8m5DO+/fNMYW3aakF4er0t/zTr3tQHfo&#10;tuGqc+7bHN7mPNFAVTmHDh2aeKVIqq/R0bEf/caj6AfLtVrRN5jt2LU//AE4QLMtWPVK+L01z6m3&#10;9IVv4gYAAHrTR298IXzukOfmZa+ExyqqNLSVBreiz6Wc9577zXCUqhpr1m0Mn8MBAPB2hqugWAxX&#10;5TNcBcWVNw5UTvr4NJhU63BQtfKGmqY7KNTIY1d7v033Nqfhp+i4SboN0WWqlTfmlf4susxUacws&#10;unwy3aGzRh67VV8vgE6zdejVbOWGwfA83+kqnXM8NjY2cSayJEmSaq0ww1Vbhv8hPFEoT/QGSoBO&#10;YbjqrRo5ilJpuCqNOEWXK5JyY0a13h/pc/2jj3wsPNZk6biPLtsYHqPVGvlYKHesJB2vGQNmtdz+&#10;vNuX/mzqx9cj7/YUfcAtj+Gq8vK+v9R739TyuC6avK9Tr32vBdqjnuGqG5cW93v0BQ9uCW9znutu&#10;vDUcqYq88cYbE68USdOrkeNVS9Zuz17ctif8YThAM704uD/83prnuEtXhG/kBgAAetPsR/rD5w55&#10;zrh7U3isorr2qdpfg/2DL9wbjlJVo3/7zvA5HAAAb2e4CorFcFU+w1VQbGm86jc/dFE44pMnDQGd&#10;csa8hg5YpdGg6LqSdF3RZWrRyONXM4SURqeiy9Yq77qWrX4pvEw1yn3daxnEKnfb0rGjj69VuePX&#10;chuTvPuwpFFfL4BOkH7x7JpNO8Nze6erdJ7x4SMjE2ceS5Ikqd4KM1y14u/2hScK5YneQAnQKQxX&#10;vVUjR1HyRkrSiFN0maJJn3d0+9N/T59fJb/zezPKHiNyxbw7wtvRDo18LJQ7VjL78vnhZaar2tuf&#10;d9vSn03+2OlIj4foOpJGXk+r5X1e6c+iyzRaUe9bw1Vvlfd1MlwFtEI9w1UPrB4Oj1UE9QxXXfHV&#10;28ORqshrr7028UqRNP3eePNIw8arkuc278wGdx8IfzgO0Czvu3h5+P21nKPPXhy+kRsAAOhN967c&#10;FT53yDPjurXhsYoqDW1Fn0ee0y+/IxylquTGm28Pn7sBABAzXAXFYrgqn+Eq6Awf/LMrwzGfStIg&#10;UKMGrNJxoutIpjPQNFkjxpqSSkNIjRjaKsm7Xz55/s3hZSpJX69yn0N6LESXmSoNPUWXTy6e+3B4&#10;mVqlzy86frrttTzmWvn1AiiydK7uui3D2aI128PzeacrnVuczjGWJElSY+rY4aqjzvImc6CzGa56&#10;q0aOonTDSEkto1PT1awBp3o18rHQjrGdaq6z3Mck6c8mH2+6FjyxMryeknR9jy7bGF62yPL+ntc7&#10;zlSrvNvQ6K9jLQxXvVU3fE8AOtvVT24PX9fIY7hKalzpNyE1crxq2bqBbOvQq+EPygGa4eQbnw+/&#10;v+a5edkr4Zu5AQCA3pQGbqPnDuW85/PLwuMU1QlzVoefR54vXntTOExVyX0PPRo+dwMAIGa4CorF&#10;cFU+w1XQOdIQUaWBn3LS5c65bEF43GqVu+40NhV9fD3yhpCijy8n735q5O1NFixcHV5PUuvtLknD&#10;UtHxkvQ4iC4zVbmxs3pvUyTvc09/Fl0m0sqvF0ARDe09kG3YOpwtWdu8wapkdHRs4ixjSZIkNaKO&#10;Ha5KojdQAnQKw1Vv1chRlG4YKUmfd3T7Gyldx7zbHgqvv50a+Vhox9hOpev8o498LPzzJF126vEa&#10;4Xd+b0Z4fSXptrVq7KlR8v6et+pzybtfm/W1rIbhqrfqhu8JQGeb9+0d4WsaeQxXSY0t/YC59MPm&#10;6AfR9Xhhy/D4D8ijH5wDNNKcJ7eG31/znHH3pvDN3AAAQG+qZ9jp3pW7wmMVUa3DXMfMfDwcparG&#10;oqefDZ+7AQAQM1wFxWK4Kp/hKug8aYAqb+gnTxoBqmVQqGTZ6pfC4yXTHcSaLG8I6bElfeFlInn3&#10;Tz2ffyV515fuu+gyedLXKTpWLaNT5W5To4egyl1PLY+LVn+9AIpky469479cNjpnd7pK5xAfOjwy&#10;cWaxJEmSGpnhKoA26bXhqkeXbRz/nMpp5ChKN4yUpM87uv2NkI6dxpMWPz8YXneztfKx0I6xnbzr&#10;bMdoVbLgiZVVPaZKtzF9fHScIinCcFW5r3Vy6ic+E16mUaK/OyWzL58f3qakW4erovuhJH0totue&#10;pD+PjgfQSIarnsquu/HWcKQq8j/27594pUhqfI0er1q+biDbOvRq+AN0gEZ5om9X+P01z3GXrgjf&#10;zA0AAPSmT925MXzukOf8B14Kj1U0Ny97Jbz9eX7j/IfDUapq9G3cEj53AwAgZrgKisVwVT7DVdC5&#10;pjNgdc2tT4XHLOfiuQ+Hx0kaOSyUxqmi60jSbYguE2nVaFPJJ8+/Oby+JP1ZdJlynt80UPb2n3LG&#10;vPAyU+UNjdV6eyopd1s/+GdXhh8fafXXC6AI0mDVs33NGaxK0nnDrx88PHEmsSRJkppRYYartgz/&#10;Q3iyUJ7oDZQAnSKNZUQ/9Cpp1fBKo6XBm1kXXjY+fpOGTtKoSUn0eVZSzyiK4apYOmb6uqThqOg6&#10;G60Ij4V2jO3kjRnlSfdTdLxGyRsziqTPI10mOlYRFH24qlG3Yd5tD40fqxF/h5J6b1c7/i5Nlf7t&#10;So/JNETVqPvDcBXQCvUMV6XLRMcqgnqGq6KBqnL27Nkz8UqR1JzePDTS0PGq5IUtw9nQ3gPhD9QB&#10;GuGdsxaH32PLOeqsRdniDXvDN3UDAAC959qnan+N8oQ5q8NjFc0nblsf3v48H7n4G+EoVTV27Nwb&#10;Pm8DACBmuAqKxXBVPsNV0PnqHbCqZbwqDSZFx0jS2FR0mXrkDVelzzO6TKTVQ0h5Q1HptkSXKSdv&#10;BKvakbD0tY0un9RyP1ajEfe14Sqgl7RisCoZGRmdOINYkiRJzaoww1Xb//718GShPNEbKAE6Sd7Y&#10;RquGVxohjYmkIZHpjIeUk44ZXWeedN9Fx0p6ZbgqXT5J4y5pEKlVA0RFeyy0Y2wn7zp/5/dmhH9W&#10;koa+omM2Snoc1Pq1SR+fvqatGjyrVt7f81b9+5l3X07n71y6bHqs1Pq1qkYnDlelvxeloaroNkyH&#10;4SqgFbptuOqc+zaHtzlPNFBVjuEqtaLR0bEf/UA6+mF1PZavG8i2Dr0a/nAdYLr+09w14ffYPF/6&#10;1rbwTd0AAEDvScO2aeA2eu5QztFnLw6PVTTHXboivP15zr3qlnCUqpLb7mrsG9kAAHqB4SooFsNV&#10;+QxXQfdIY0Vp6CcaACqn2vGqcsdNg0NpbKpRGjW41I4hpHLXmaRhq+gykXLHSf89+vhIuq+iYyTp&#10;Po7u+3o14r5ux9cLoNVe3LanJYNV6RfdSpIkqTV19HDVA6uHwzdRAnSKvBGONNIRXaZIFj8/OD6K&#10;1IwxkZJ6RlG6ebgq/ff0OVTS6pGhoj4WijZcle6nSvfRvNseCo/bKAueWFlxQCuSbnf6GqfPITpu&#10;q7V7uCr9Hcv7Wqa/h9Hl8lwx746yj59G6aThqnRbK/19ma56vk4AtfrGd3aGr2nkKfJw1Wm3bwhv&#10;c55ooKocw1VqZa8fbOx4VbJ2865scPeB8IftAPW66JHahyM/euML4Zu6AQCA3nT8FSvD5w55rn1q&#10;R3isonh83Z7wduc5Zubj4ShVNR5Z+GT4nA0AgPIMV0GxGK7KZ7gKuk8tA1ZpMOj5TQPhcSar9njN&#10;VPThqryxqFPOmBdeZqo0cBVdPvnk+TeHl4mkj42O0UqGqwD+SRqsWrau+YNVb7x5ZOIsYUmSJLUq&#10;w1UAbZQ3UNLMMZBGSGMfzR4USeq5H7p9uCr6+HYq8mOhaMNV6c8r3V/pz1oxDjX78vl1jSSl25cG&#10;lqJjtlK7h6vS/Rddd1LP4yuNgkXHarROGK5Kj/96Hpv1MFwFtEJ67SJ6TSNPNw1X/cxffCscqCpn&#10;+Pvfn3ilSGpNh4+M/OiH1dEPsuuxdO2OrH9wX/iDd4B6rNxS+5ux3/P5ZeEbuwEAgN50xt2bwucO&#10;eT5x2/rwWEVx6WNbw9ud5/gLHghHqaqxYtXz4XM2AADKM1wFxWK4Kp/hKuheeUNKk1UzqlRuWKiV&#10;ij5clQbAyl1v+u/RZabKG5xKo1bRZSJFGBozXAX0umYPViXpHOD0y2wlSZLUngozXDW0/2B4wlCe&#10;+1cNZys37wfoWHlDJWkM5JtPbwwv127zbnto/PZFt3uy9DFJGiCppNzx0n+PbkOeT/1F+UGbm+9b&#10;FF6maBp5fzRT0R8L6XiNOla1qrnOsy+4LPyYkt85ccZbjtlM6WuYrq/c/V7ORZfPD4/XKnl/z9Of&#10;RZdppLx/v9NjILpMOen+j44zVfoaJaW/K3miyyf13jfljtnov0uL1g5W/Vis9r7IO16nfE8AOlt6&#10;7SJ6TSPP5QtfDo9VBKfdVttw1TEzHw8HqsoZGByceKVIam2NHq9Kntu8MxvcfSD8QTxArd59wdPh&#10;99o8967cFb65GwAA6D13PjsUPm/I897Zz4THKooZ160Nb3eej19+ZzhKVY0X+3eEz9cAACjPcBUU&#10;i+GqfIaroLstWLi64uhU+vM0uhRdvqTSMVqh6MNVSd5gVPpaRJeZrFG3O+92tEott7ldXy+AZmjV&#10;YFUyOjo2cTawJEmS2lFhhqt++OZIeMJQHsNVQKerNF7T7mGYSBrTqjQqkoZC0udWy/BWukx0rHpG&#10;UQxXtUYnPBYaeaxqVXudecNHycc+8Zm3fHyzpa9R+lqVu/2RNHoVHasV2j1clffYr+Vrlz42OkZJ&#10;up70WKnlvk7/zkXHSoo+XFXp8ZeuL91n33h8ZXj5SDd8TwA6Wz3DVRc8uCU8VhH8lxtfCG9zOYar&#10;1EkdPHSk4eNVS9fuyPoH94U/lAeoxWl3rA+/1+aZde/m8M3dAABAb3rX+UvD5w55Hl+3JzxWEdTz&#10;+Vw+98ZwlKqS62+8JXyuBgBAPsNVUCyGq/IZroLu99iSvorDU588/+bwsiXtHq5K119pXGuydg0h&#10;XTz34fB6k1POmBdepmTZ6pfCyyXpuNFlyinCcNVN9z4d3raI4SqgG7RysOrIyOjEGcCSJElqZx09&#10;XHXjksHwTZQAnSINb0Q/+Cr5nRNnhJdrp3SbotuapEGRNHwTXa6SRo6iGK5qjU54LLRqbGeyWq6z&#10;0kjP5dfd8bbLtEIaScr7+pak2x9dvhXaOVyV7p/oekuqHZmqdJz0Nahl9K2kU4er8r6mSb1jbt3w&#10;PQHobI+u3R2+ppGnyMNVJ123NrzN5RiuUqc1MjL6ox9oRz/srtfKDa9kA7tfC39ID1CNG5/eHn6v&#10;zXPCnNXhm7sBAIDeNKPG1/aS8x94KTxWu9287JXw9uZ5zzmPhqNU1bj73gfD52oAAOQzXAXFYrgq&#10;n+Eq6A1pRCgaBiqpNBBUblgo/fdzLlvQdLWMViXtHELKu6+ijy9J42HlLlfr5583XJWuJ7qPG2nB&#10;wtXh7SqnnV8vgOkY2nugpYNVhw6PTJz1K0mSpCLU0cNV8769I3wTJUAnSaMf0Q+/kvRn9YyWNEve&#10;0Fa6rdMZAGnkKEo3jJSUe1zUc380Q6c8FloxtjNVLdeZ7qf036OPT9KftfPfgDSclXf7kosunx9e&#10;ttny/p7XO85UrUqjbdFlInnH+aOPfCy8TDXS4yo6ZlLvfdOKv0t5j7V6h/ASw1VAEUSvaeTppuGq&#10;Xz5nYThQVY7hKhWl1w82frxqydrt2fqtw+M/oI9+cA+QZ9vwa9lPnfWPz/eC77flHH324mzR+r3Z&#10;8k2vAgAAZF98dGv43CHPjLlrw2O12xl3bwpvb54ZX7gnHKWqxpOLloXP1QAAyGe4CorFcFU+w1XQ&#10;Oz74Z1eG40BJpVGleseY2qWdQ0h593PeoFMjb3PecNVjS/rCy7RTO79eAPUY3H0g6+sfzpau3RGe&#10;N9sopcGqg4eOTJzlK0mSpCJluAqgzT72ic+EP/wqafYASy3ybut0b6fhqrcqN+DSyJGY6eiUx0LR&#10;h6uSNPwUfXxJOl50uVZZtHaw7OeUtOv25f09b+a/m/Nueyi8zpL0dyO6XCTv73m636PLVKMTh6vy&#10;7tc08BVdplrd8D0B6HzRaxp5/vK+zeFxiqDW4apfO+/RcKCqHMNVKlLpNzKVftgd/SC8XsvXDWT9&#10;g/vCH+ID5PmtK78Tfr/Nc+2TO8I3eQMAAL1n4fN7wucNedIgbnSsdvvApSvC25vnzCtvC0epqrFm&#10;3cbweRoAAPkMV0GxGK7KZ7gKesfFcx8Ox4GSSgNUeUNIy1a/FF6mndo5hHTNrU+F152ccsa88DLp&#10;Pow+PknHiy6T55Pn3xweK0mPg+gy7WS4CugUO3btz9ZtGc4WrdkenifbSOkc3vTLaCVJklTcCjNc&#10;dXhkLDxpKI/hKqAbfOPxleEPv0qmO2DSSHnDJd98emN4mWo1chSlG0ZK0ucd3f5GjcRMV6c8Fpo9&#10;thOp5zr/6CMfCy9Tkv48ulyrpH+n0u2Pblsz78s87RquSiNK0XUm6b6o9vGfNy413a93Jw5X5X09&#10;07hbdJlqdcP3BKDzRa9p5Dnttg3hcYrguEtrG8wwXKVuqBnjVcnKDa9k23btD3+oDxC56JHN4ffb&#10;PB+/dX34Jm8AAKA31TP49LWnXwmP1S6L1u/NjjprUXhby/mZv/hWOEhVrZcHh8PnaQAA5DNcBcVi&#10;uCqf4SroHY8t6QvHgUrSn0eXS/KGq/Iu1y7tHkIqd/3lBsLKDU2V+/hKzrlsQXi8JP1ZdJl2MlwF&#10;FN3LQ/uzNZt2hufENlrp3N2xsYmTeSVJklTYCjNclYpOHMpz+cKXwzdRAnSacoMgJe0erSlp5nBN&#10;I0dRumGkpJn3dSN0ymOh2WM7kXqvs9K/A9Md75mucoNNzbwv8+T9Pa93nKmSvOtMavm3Ou9YZ19w&#10;WXiZanXicFXe4z8Np0WXqVbefW24CmiV6DWNPIarpOJ1+MhI0was0m+dGtx9IPwhP8BkT/TtCr/f&#10;5nnv7GfCN3oDAAC9KY3bRs8d8hRtEPeLj24Nb2ee3zj/4XCQqhpfu+3O8DkaAACVGa6CYjFclc9w&#10;FfSOvOGqNBz0/KaB8HLJKWfMCy+XXHPrU+Fl2qndQ0h599eChavf9vHlbu8H/+zKt31sNdLXJDpe&#10;km5bdJl2MlwFFNWWHXuzlRsGw3NgG+3Hg1UWqyRJkjqljh6uuuDBLeGbKAE6TRqkiX4ANlkrRmsq&#10;jYOkgZLotqXBkejja9HIUZRuGCkpd1+3ayRoqk55LDTyWNWq9zrT379y92uS/qydj99yf6+aeV/m&#10;yft7Xu84U55K/06n++GbT28MLxtp5r9T3TRc1YjjN/O+BqjWMecuDV/XKOdPb1kfHqcI/s0Xloe3&#10;uZzjP/9wOFBVjuEqFb3XDzZnvGrJ2u3Zhq3D4Q/8ASZ79wVPh99z8yx8fk/4Zm8AAKD3fO3pV8Ln&#10;DXk+cOmK8FjtcvINL4S3M8+pl349HKWqxn0PPRo+PwMAoDLDVVAshqvyGa6C3lFpuCq6TMk5ly0I&#10;L5d88vybw8u0U7uHkNI4VXT9ydQxqmWrXwo/LolGrqqR97Uu4hiU4SqgaF7ctidbvm4gPO+10QxW&#10;SZIkdW4dPVx12m0bwjdRAnSicqMdJc0crUljK6Xrzxs1Sbdh6u1KGjEs0shjd8NISTPv60Zo5u1r&#10;5LGbPbYTmc51VhpHSseOLtcK5f5eNfO+zJP39zzv37F6VDMuWOt15t3+6Q4Vnn3BZeFxk3rvm7zv&#10;UZVGD6uR9/emlkGwyB995GPhsRPDVUCrvOfzy8LXNco56bq14XGK4JfOr22E6z9+4cFwoKocw1Xq&#10;hA4fGf3RD8ijH55Px7N9A1n/4KvhCQAAyck3Ph9+z81z3gMvhW/2BgAAetPRZy8OnzvkKdIg7rvO&#10;q+01yuQL13wtHKWqxtLlK8PnZwAAVGa4CorFcFU+w1XQO/LGlCoNVxlCql252zD1vk7DX9V8XK2q&#10;vf4iKHdbDVcBrTS4+0C2futwtnTtjvA810YzWCVJktT5FWq46qdnLgpPHirnj7+6LnwTJUAnmnfb&#10;Q+EPwSZLAx6XX3dHePl6pRGTdNzSdeQN40z+uMmmO1yTN4hSz7HzBmEMVzVGpzwW8sZwoo9vhOle&#10;Z97ITpL+PLpcs/3OiTPC29PM+zJP3t/zeseZIh/7xGfC65gs3TfRZfPk3f50ndFlqlFpZKve+ybv&#10;9k53aCvJ+7ufvj9Gl6lGpb9PhquAVjnu0u+Er2uUkz4+Ok4RRLc3z4cvuS8cqCrHcJU6qTfePNKU&#10;8apk1aahbMeu/eFJAUBvu27xy+H33Dwz5q4N3+wNAAD0pvQcIXrukOeLj24Nj9Vq96zcFd6+PL94&#10;9sJwkKpaL/bvCJ+fAQBQmeEqKBbDVfkMV0HvOOWMeeE4UFLNQFDeENLzmwbCy7RLEYaQyg1SJdfc&#10;+tSPPq7cbU1fr8nHq9UH/+zK8LjJ5OsvAsNVQDulc1bXbRnOlqzdHp7X2mgGqyRJkrqnQg1X/daX&#10;/q/wBKJyfv+a58I3UQJ0qmoGUpLpjJqUpCGQaCgk/bfo45O8YZF6x1DyjpnUM4qTN7BiuKoxOuWx&#10;UO6YzbwfG3Gdle6Lau/j0t/z6Q4LffPpjWUfk/WMNjVC3t/zeh+Dk519wWVlP+fJ0v0bXb6S9G9R&#10;dLyk3sdnpdGqpN77Ju/+bsRjoBnHrzRalRiuAlrlpOtqeyPYez6/LDxOuz26dnd4e/P86RX3hANV&#10;5RiuUqc1MjL6ox+eRz9Yn45Fa7ZnL2wZHv/tVdFJAkBvenGw9iHJo89eHL7hGwAA6E3nPfBS+Nwh&#10;T1EGcc+4e1N4+/L87kX3hYNU1fjabXeGz80AAKiO4SooFsNV+QxXQe8oNw6UXDz34fAyk+UNIU13&#10;ZKnRijCEtGz1S+FtSNJ9WeljFixc/bZj1iJ9TaPjJkUbhDJcBbRD/+Cr2ZpNO8PzWJvBYJUkSVL3&#10;VajhqnP/5sXwBKJyjrv0O+EbKQE6WaXBmpI0bJKGPtKgTHScctIYS9515I2w5A1rpdtTywBI+thq&#10;Ptd6BlzyBlAMVzVGpzwWyh23mfdjI64zbyiqJI1SRZedbPJwT7pd1Vwmkvf1me4oVr3y/p6nP4su&#10;kyfd5+lzSfdZpfu+JH3cdP5NybuedDuiy5RT7fBhPfdNkj7P6Hgl9T62StLlo+OW1PI4W7R2cHzs&#10;KjrOVJ3yPQHofP/lxhfC1zXKSeMS0XHa7e4VO8Pbm+dTc74RDlSVs3PXrolXiaTO6o03jzRlvCpZ&#10;unZH9uK2PeEJA0Bv+q0rvxN+383z1cUD4Zu+AQCA3vPQmuHweUOed523NDxWq50wZ3V4+/J85orb&#10;w1Gqajyy8MnweRkAANUxXAXFYrgqn+EqKI40ZpQGfD55/s3hn09HOmY0DJSk63x+00B4ucnSkFJ0&#10;+SQdI40wRZdrh6IMIZW7Hem/pz8v93Up/fl0lbv+pJqxslYpytcL6H7pF6pu2rY7W75uIDxvtRkM&#10;VkmSJHVvhRquuvHpHeEJROX80vlLwzdSAnSyagZrJksfm0Zl0mhJGqVKIxyTpf+W/ix9TDXHzRtL&#10;qXTb0p9VM16ShlOq/RzTx0XHyGO4qvk65bHQiBGpWjXqOi+/7o7wOCXpeGmgJ7psSXRb0qBPtSNA&#10;6WtY7vNJmnk/VpL39zx9junP86SPSZ9bkj6PJDpWOely6e9BdNuqNXlYLFLNeFWlr9FU6XOPjlON&#10;vPso/Vn0uPrG4yvHvwelP0+P6al/PlmlzyN9P4suN1m6DbV8LTvlewLQ+T5z18bwdY08yzbuC4/V&#10;TvO+XdvrNsk519wVDlSVs2fPnolXiaTOK/0wvfSD9eiH7tO1om8w2zr0angSAdBbZt5T+/+2OPXm&#10;vvBN3wAAQG967+xnwucOeb729CvhsVpl0fq92VFnLQpvWznvOPPJ7Kp5N4SjVNVY9Vxf+LwMAIDq&#10;GK6CYjFclc9wFRTH5PGe9H9fc+tT4cfVKh1n8hjQVGkwK7pcJA0JRcdIijQyVJQhpHMuWxDejiR9&#10;XcrdzkaNl51yxrzw+Em67seWFON1wKJ8vYDulc5BfW7zzmzRmu3hearNYLBKkiSp+yvUcNXCvu+H&#10;JxGVc/TZi7PvbN4P0HW+dt+imoZIGum62x4Kb1PJhyoMrSRpEGbmBZeNfx4ln798/vhlKw2fRP8t&#10;uh15PvkX5Qdt0m2JLlM05e6neu6PZumEx0K5v0fNvB8beZ1p8Cc6Vkm6ruhyJXn/jqTbk74+6e/L&#10;5K9R+v+Xhoaiy02WLhddbyvk/T1vtvT4jW5TrR6pYqgw/Xn6eqR/myf/PUqff6Wvb/Tf0+Wi21KN&#10;9HiJjjlZut50u5Kpt6HS/Zb+bZj88ZF03PQ5TL4v0n1T6TFb7s/S5aPbAtBoFzy4JXxdI899q4bD&#10;Y7VTPZ/HJfNvDweqyjFcpW7ozUMjTR2wWrNpZzaw+7XwpAKgNzz8/FD4fTfPu85bGr7xGwAA6E1p&#10;3DZ67pCn3YO45z3wUni78rz33G+Gg1TV2rFzb/i8DACA6hiugmIxXJXPcBUURzTek4Z7pjNglTdc&#10;lKTrXLb6pfCykZvufTo8Tkm6vbUcL08afUq3r5ZhrZKiDCE9v2mg7G3J++/pctHxapV3/Un6s/Q1&#10;jS5bq/Q4TfdvPfdxudvY6q8X0F2G9h7IXty2Z/yXp0bnpDaLwSpJkqTeqVDDVSv+bl94ElGepRv3&#10;hW+mBOgGeaMkjZZGPdJoSHQ7JqtmaKVWpeuOPt/0Z9HtyJM3aNMpIyXl7uN67o9m6YTHQrm/Q828&#10;Hxt9nZXGgtJgT3S5pJpxsXo1arypXu0Yrkpf28uvuyO8PfWqNE5Wj3Q705hT9GfTGa4qd8xqpdsV&#10;HXeycn9/piM9Vss9XgxXAa0y58nt4Wsaea779o7wWO105jdeDG9rnutuvDUcqCrHcJW6qTfePNK0&#10;8ar02676+oezwd0HwhMNgO73zlmLw++9eb66eCB88zcAANB7rn1yR/i8Ic8x57Z3EPf4K1aGtyvP&#10;Ry7+RjhIVY07v3Ff+HwMAIDqGa6CYjFclc9wFRRHpYGhNOBUzYhVGo765Pk35x6vJI1DRcfIk25H&#10;dKySdL31HDdJn186/uTbnv7v6GPzlPvc2zGElK4zui3lNPo2pq9FdD2TpYGzesayFixcPX7Zqff3&#10;Y0v6wo8vp0hfL6Dzbdu1P1u7eVe2ZO328DzUZiiNVb1+MA1WTZxMK0mSpK6vUMNV2//+9fAkojz3&#10;rRoO30wJ0C3S2Eajx4GmSsM4aYQouv5IGvpo1G1KxykNh0SDJfWM/Riuap2iPxbKjeA0835s9HV+&#10;e+1gxfu43JjSdIeGymn3aFXSyuGqdP9PZ/CpkkYOjJW+NunvUvTn0/08pjO0lb7XRMecqlHjVenr&#10;VhpkLPd46ZTvCUDnu3XZK+FrGnkuW/hyeKx2+tNb1oe3NU80TpVn3759E68SSd1R+sF76Qfx0Q/p&#10;pyudUGDACnrTyTc+H37vzfPhrzwfvvkbAADoPYvW782OPrv2Qdw0eBUdr9keWjOcHXXWovA25bng&#10;yzeHo1TVeGrJ8vD5GAAA1TNcBcViuCqf4SoojnLjPVOlj0vSqM9U1R4jSQNR0e2opH9gT1XXkz4m&#10;XUcaTkpDRpGL5z48PrKVd9vTf49uR55yx0rXE318M6Uxrui2lJPuk+g401FpbCxJ91m6f9LXKw1S&#10;RV+v9LmkP6/0WEsfG92Ocor09QI61+Yde7IVfYPhOafNUjpP9uChIxNnz0qSJKmXKtRw1f94/XB4&#10;ElGeG5YMhm+mBOgmaVQqjZFUGq+pRTpWGhFJwzbRdVaSxj6mOy6SPqc0ylM6ZqPGigxXtVaRHwvl&#10;blcz78dmXGelAaq8Y6dRq/Tn0eVqlY4z84LLwutptTRIFN3GRkmf63T+jazVdAahknR7Jw+YNWu4&#10;Kql3aKuWx06676NjVCv9PfzG4yt/dDzDVUC7pdHt6DWNPH953+bwWO100nVrw9tazjEzHw/HqfK8&#10;9tprE68SSd3V4SOjBqyAhrpu8cvh9988x5y7NHwDOAAA0JtmzK3t9b6kXYO4Z9+7Obw9ed4967Fw&#10;kKpafRu3hM/HAAConuEqKBbDVfkMV0FxVDMu1CjTHQRKw0R5w0WNlK4nug15ijaEVO19lT7u+U0D&#10;4TGmK33u0XU2g+EqoFV27NqfvbBlOFu6dkd4jmmzlM6LPXR4ZOJsWUmSJPVihRquOjwyFp5IlOey&#10;hS+Hb6YE6EZpwCqNb6SBknqGaNJl0phHGg9Jx4quo1al2xNdXyR9bLkxmGjwJ/23qR9XSfr8ph4n&#10;SdfdqM+72crdp/XcH61SxMdCufGbZt6PzbrOcsM7STWP7TT0lG5DLV+jknSZNKxUtL8/0x03StLn&#10;lqT7Jh0v3c/tGjNKfxfSbajla5Q+Nt3mqccqN1yVHgdTP7Ye6d/ZWm5nPY//0mM2Ol456eOjzzH6&#10;+5Nuf6d8TwC6Q/SaRp7TbtsQHqed/t0VK8PbWs4vn7MwHKfKY7hK3V76bVLNHLBatGZ7tm7LcDaw&#10;+7Xw5ASge2wbfi1756zF4ffgPFc+sS18EzgAANB70vOD6HlDnqPPXpwtWr83PF4zfeDSFeHtyfNH&#10;f70gHKSqxvU33hI+FwMAoDaGq6BYDFflM1wFxdKKcaFTzpgXXnet0jhRK25vPeNFRRtCqnaULH1c&#10;dPlGacU4Wrrvo+vOY7gKqMXQ3gPZi9v2ZCs3vBKeT9pMpfNgR0ZGJ86OlSRJUi9XqOGqVHQiUZ4L&#10;HtwSvpkSoNulsY00zpHGONJQR5JGOEpK/y1JHxONAzVSOn4atpl6OybfnnQ78kZC0p+lMZT0ccl0&#10;BrbSaEvpONM9Vruk+3Ty59Dsr2GjFO2xMPV+bNRwT55mXec3Hl/5lvslqfW+SR+bbs+HPvKxsl+j&#10;pPR1KvrjLt0n6e97PdJlo2O2W+nxn0asoq9R+m/p61fpcTX1cdiMr2U6ZvRYSv//0mNouvdzunw6&#10;TnRflK4r/ZtT6fMrfc8sKerXH+hex5y7NHxdo5yTrlsbHqed3vuF5eFtLefXzns0HKfKY7hKvdLr&#10;B5s3XpUYsILecPKNz4ffg/PMmLs2fBM4AADQm2p93TJp9SDuPSt3hbejki9c87VwlKoa9z30aPg8&#10;DACA2hiugmIxXJXPcBUUz8VzHy475DMdaQTopnufDq9zOj55/s1Nub1JGlpatvql8HrzFG0I6Zpb&#10;nwpvz1Tp46LLN1KzHl9JvY8xw1VANfoH92XPbd45fp5odP5os5TGqpKxsbGJs2ElSZKkLhiuOu22&#10;DeGbKQEAAACK4j2fXxa+rlHOv7tiZXicdvql82t7E9t/uOihcJwqz+uvvz7xCpHU/Y2Mjv3oh/jR&#10;D/kbwYAVdLfbVwyE34PzHH324mzR+r3hm8EBAIDe8+Gv1D6Ie+I1a8JjNcsn79wY3o487znn0XCQ&#10;qlorVj0fPg8DAKA2hqugWAxX5TNcBcWVRozScNN0R4bS+E8aK4quo1Ge3zSQnXLGvIYMIqVjpGMt&#10;WLg6vK5qlLsd6f6MPr4VKt036c+jyzXLOZctaNjXK92v0xndKuLXCyiGbbv2Zy9sGc6WrRsIzxVt&#10;ptJ5rm+8eWTi7FdJkiTprRVuuOrXL/7b8ISicn7vmufCN1MCAAAAFMVxl34nfF2jnDR0FR2nXZZu&#10;3BfezjwnXfJAOE6V582DBydeIZJ6p8NHRgxYAXX7hc/VNiyZzH64P3wzOAAA0HuufXJH+Lwhz1Fn&#10;LWrpIO57Zz8T3o48/+WLd4eDVNXq374zfA4GAEBtDFdBsRiuyme4CoovjUKlUaA05pRGqNLIT7mh&#10;n9KfpY9Lw0TLVr8UHrOZSrc173Ymk29r+vg0rtWo23vTvU//6P4q+eT5N4/fl9HHt0K67vQ1SWNM&#10;k29Xkv57u25bGghL9026HXlfs9KfJelzSLf5sSV94TFrVcSvF9A+6XzPTdt2Z8/2tX6sKimd1/rm&#10;oZGJs10lSZKkuMINV/3Jzf89PKGonPdf8mz4hkoAAACAokjD29HrGuWkN39Fx2mXW5e9Et7OPKdc&#10;dk84TpXnyBG/jUe9W/ptVM0cr0oMWEH3OfWWF8Lvw3lO/PKa7JmNrwIAAIx713m1D+Je9HB/eKxG&#10;u2P5UHj9lXzx2pvCQapq3Hrn3eHzLwAAame4CorFcFU+w1XQmdKgTxoNmir62HZLY1Sdclsp/9gy&#10;IgU009DeA9nmHXuyVZuGwnNAW6E0WHX4yOjE2a2SJElSfoUbrrrx6dp+k9/RZy8O31AJAAAAUBSf&#10;vmtj+LpGnq+v2Bkeqx0uW/hyeBvzzPzy18NxqnIGBgezsbGxiVeIpN6t9EP/6ISARkkDVs9t3pnt&#10;2LU/PPkB6BwPP1/7m7jTQOa3+/aGbwoHAAB6z6k394XPHfIcf8XK8FiN9vFb14fXn+d/Pe+RcJCq&#10;Wo8/uTR8/gUAQO0MV0GxGK7KZ7gKAIB26R98dfycziVrt4fnfDZb6bzV9AtYncotSZKkWivccNWK&#10;v9sXnlSU55trd4dvqgQAAAAognqGn+Y8uT08VjvUM7x1xVdvDweqyknDVZL+qZGR0ZYMWCUGrKDz&#10;vfuCp8PvxXnOu/+l8E3hAABA77lp6Svh84Y8aRD3sbV7wuM10rvOWxpef55TL/16OEhVref7Xgyf&#10;ewEAUDvDVVAshqvyGa4CAKCVtu3an72wZThbtm4gPLezFUrnqR46PDJx9qokSZJUe4UbrhrafzA8&#10;qSjPDUsGwzdVAgAAABTBrctqf/PXmd94MTxWO/zeNc+Ft7Gcd5z5ZDhOlcdwlfT23jw0YsAKqOgz&#10;d28Ivx/nOf6KleGbwgEAgN70yxcuC5875Jl5z+bwWI3ylUUD4fXmSa9LXj73xnCQqhrzr78pGxz2&#10;+ggAQKMYroJiMVyVz3AVAADNlsaq+vqHs+UFGKt6/eDhbGxsbOJsVUmSJKn+CjdcdXhkLDyxKM9f&#10;3rc5fFMlAAAAQBEs3bgvfE0jz3+58YXwWO3w/kueDW9jOb98zsJwnCqP4SqpfAcPHWnZgNWqTUNZ&#10;/+C+8KQJoJie6NsVfj/Oc9RZi7IHVw+Hbw4HAAB6z8dvXR8+d8jzgUtXhMdqlJNveCG83jzHXfBQ&#10;OEhVrbvvfTB83gUAQH0MV0GxGK7KZ7gKAIBmeHlof7Zuy3C2rI1jVUnpHNRDh0cmzkyVJEmSGlPh&#10;hqtS0YlFef70lr5sxYuvAgAAABTWu85fGr6uUc7xV6wMj9MOR5+9OLyN5Rz/+YfDcao8hqukyrVy&#10;wCr9Rq9N23Zng7sPhCdTAMVy7Oxl4ffkPDPv2Ry+ORwAAOg9C75T+yBu0sxB3GPOre311OTjl98Z&#10;DlJVa+nyleFzLgAA6mO4CorFcFU+w1UAADRK0caqktHRsYkzUSVJkqTGVsjhql+/+G/Dk4vK+e05&#10;q8M3VQIAAAAURRqiil7XKCcNXUXHabVHnhsOb1+eky55IBynymO4Sqq+Vg5YLVm7PVu7eVe2bdf+&#10;8AQLoBhm3rMx/J6c5wOXrgjfHA4AAPSm9138bPjcIc8n79gYHmu6rnx8W3h9eX7mL76VXTXvhnCQ&#10;qlovbR0Mn3MBAFAfw1VQLIar8hmuAgBgOvoHXx0/17LdY1VJ6fzSNw+NTJx1KkmSJDWvQg5Xnfs3&#10;L4YnGJXzns8vC99YCQAAAFAUH73xhfB1jTxLNuwNj9VKc75V+5vEPjXnG+E4VZ49e/ZMvDIkqdpa&#10;OWCVrNzwSrZlx97wpAugvVZu2RN+T65kwXd2hW8SBwAAes9nv74pfN6Q572znwmPNV0z5q4Nry/P&#10;8Rc8EI5RVeu2uxaEz7cAAKif4SooFsNV+QxXAQBQq9JY1dK1O8JzLlupdC5pMjo6NnGWqSRJktT8&#10;Cjlc9Tf/bWd4glE5R521KHxjJQAAAEBRnHl37W/8umXZK+GxWmnWvZvD25Zn9nV3hONUefbt2zfx&#10;ypCkWku/FauVA1bpN4Kt3zqcDe4+EJ6MAbTHcZetCL8v5/nkHRvDN4kDAAC958HVw+HzhkruWD4U&#10;Hq9e3+7bmx199uLwuvJ85orbw0Gqai16+tnwuRYAAPUzXAXFYrgqn+EqAACq0T+4rzBjVUnp3NFD&#10;h0cmziiVJEmSWlshh6u++8oPwhOM8tz17FD45koAAACAIpjzrW3haxp5Ln1sa3isVvrojS+Ety3P&#10;9V+7JRynyvPaa69NvDIkqd5aPWC1aM327LnNO7Ntu/aHJ2gArXXRI7WPTb7rvKXhG8UBAIDe9IFL&#10;ax/EPfmGF8Jj1euih/vD68nzczOfCMeoatG/fWf4XAsAgPoZroJiMVyVz3AVAACRHbv2Z5u27c5W&#10;bRoaP2cyOpey1UrniR48dCQbG5s4gVSSJElqU4Ucrtrzw0PhSUZ50ps/ozdXAgAAABTBI88Nh69p&#10;5PnUnRvDY7XS8VesDG9bOe+c+UQ4TFXJG2+8MfHKkKTp1uoBq2RF32C2ecee8MQNoDXWbd8Xfm+u&#10;5JJHt4ZvFgcAAHrPzHtqH8Q95tyl2bf79obHq8d7Zz8TXk+eEz5/fzhGVa07v3Ff+DwLAIDpMVwF&#10;xWK4Kp/hKgAASrYOvZq9sGU4e7ZvIDxfsh1K54Qmo6PWqiRJklScCjlcNTo2Fp5klOfMuzeFb64E&#10;AAAAKIqjzloUvq5Rzozr1obHaaX0xrPotpXz/gu+GQ5TVXL48OGJV4YkNap2DFgtXbsj6+sfzgZ2&#10;vxae0AE0129d+Z3w+3OeE760OnyzOAAA0HseW7un5tcwkzR4FR2vVjctfSU8fiVnXnlbOEhVrWdW&#10;rAmfYwEAMD2Gq6BYDFflM1wFANC7BncfyF7ctidbs2lntmTt9vDcyHaYPFZ1+MjIxJmhkiRJUrEq&#10;5HBVKjrJKM/vXbMmfHMlAAAAQFG8d/Yz4esa5aSPj47TKk+s2xPerjx/8NcPhsNUeQYGB7PRET9Q&#10;lZpVOwaskuc27xz/zWPRiR5Ac8x5cmv4/bmSBd/ZFb5pHAAA6D3HX7EyfN6QJ72OGR2rVjPmrg2P&#10;n+eYmY+HY1S1eHlwOHyOBQDA9BiugmIxXJXPcBUAQG95eWh/tn7rcLaibzA8/7GdSud7Hjx0ZOIs&#10;UEmSJKm4FXa46oPz/1t4slE57zp/afgGSwAAAICiSMPb0esaeZZs2BseqxXmfGtbeJvynHLZPeE4&#10;VZ40XCWp+bVrwOrZvoFs07bd47+VLDoBBGicFwf3Zz911qLwe3Sek294IXzTOAAA0HsuebS+Qdyv&#10;LBoIj1etB1cPZ0fV8XxmxhfuCceoqrXggUfC51cAAEyf4SooFsNV+QxXAQB0t6G9B7ItO/aO/0LO&#10;pWt3hOc6tlPp3M7XDx7ORkfHJs76lCRJkopfYYerrnnq/w5PNsrzyHPD4ZssAQAAAIrgzLs3ha9p&#10;5Jn71I7wWK3widvWh7cpzwVz7wzHqfIYrpJaW7sGrJI1m3Zmm3fsCU8MARrj1FteCL9H5znm3KXZ&#10;t/v2hm8eBwAAek96jhA9d8hz4pfXhMeq1me/Xvtrp+8488nsi9feFA5SVWvFqufD51YAAEyf4Soo&#10;FsNV+QxXAQB0n61Dr2brtw5nKze8Ep7P2G6l8ziTIyOjE2d4SpIkSZ1VYYervvvKD8ITjvJc+tjW&#10;8E2WAAAAAEWQRqii1zTyfOrOjeGxWuG356wOb1M56Y1i13/tlnCcKs/3vve9iVeEJLWykZHRtg1Y&#10;LVm7PVu7edf4iSHRCSNA/Z7o2xV+n67kvPtfCt88DgAA9J5P3rExfN6Q56izFmUPrh4Oj1eNd51X&#10;+1jWb5z/cDhGVa3519+U7di5N3xuBQDA9BmugmIxXJXPcBUAQOebPFS1aM328NzFdps8VjUyOjZx&#10;NqckSZLUuRV2uOqHb46EJxzl+dNb+sI3WQIAAAAUwZINe8PXNPKk8ajoWK1w9NmLw9tUzi+fszAc&#10;pqpk3759E68ISWpHY2NZ9vrBH58MEZ0s0UzL1g1kff3D2bZd+8OTSYDaHXfZivB7dZ73zn4mfPM4&#10;AADQe9IAVRqiip475EmDV9HxKrnk0a3h8So588rbwkGqaj34zcfD51QAADSG4SooFsNV+QxXAQB0&#10;nk4YqkqMVUmSJKmbK+xwVSo64SjPcZeuCN9kCQAAAFAUaRQiel2jnDQeFR2n2e5buSu8PXn+4xce&#10;DIepKnn99dcnXg2S1O7ePDTStgGr5Nm+gWzTtt3ZwO7XwhNNgOpct/jl8Ht1JTctfSV8EzkAANB7&#10;TvzymvB5Q55jzl2afbtvb3i8PMdfsTI8Xp53z3osHKOqxarn+sLnVAAANIbhKigWw1X5DFcBABRf&#10;pwxVJaXzMNMvFR01ViVJkqQurtDDVX9y838PTzwqJ/2mv2dffBUAAACgsD781efD1zXy3LtyV3is&#10;Zpr9SH94W/KcduWCcJgqz8DgYHb48OGJV4MkFaWRkdG2DlglqzYNZZt37MmG9h4IT0IByts2/Fr2&#10;C59bGn6/zjNj7trwTeQAAEDv+cqigfB5QyWXPLo1PF45dywfCo9TyUcu/kY4RlWt62+8JRsc3h8+&#10;pwIAoDEMV0GxGK7KZ7gKAKB4OmmoKjFWJUmSpF6s0MNVf/PfdoYnHuW5edkr4ZstAQAAAIrg/Ade&#10;Cl/TyJMuEx2rmT564wvhbckz+7o7wnGqPGm4SlJxGxvLsjfePNLWEasla7dnz23emfUPvhqenALE&#10;Zt6zMfx+nSf9gpAHVu/Klm3cBwAAkB07+5nwuUOeD1y6IjxWOSffsC48Tp53nPlkdtW8G8JBqmo9&#10;svDJ8LkUAACNY7gKisVwVT7DVQAA7TW4+0DWP7gv6+vvnKGqpHRuZTrPciydcClJkiT1WIUertr+&#10;96+HJx/lmXXv5vDNlgAAAABFkEa3o9c08qQRqehYzfS+i58Nb0s5P/MX3wqHqSoxXCV1TocOj7R1&#10;wCpZtm4ge2HLcLZt1/7w5BXgx9Zt35f91FmLwu/beT779U3hm8kBAIDeM/OeF8PnDZXctHQwPN5U&#10;T/XtyX727MXhMfL87kX3hWNUtXi+78XwuRQAAI1juAqKxXBVPsNVAACttXXo1WzD1uHxX2q5fN1A&#10;eL5gEZXOoUwOHjJWJUmSJBV6uGr0H/8He3TyUZ4Z160N32wJAAAAUBRH1/hmrPfOfiY8TrMs3rA3&#10;O6rGoYtfO+/RcJiqEsNVUuc1Mjr2lpMvopMzWiGdrJJOXBnY/Vp4Ygvww+w/zV0Tft/O867zloZv&#10;KAcAAHpPvcNSJ9+wLjzeVPUOY5171S3hGFW1brz59vA5FAAAjWW4CorFcFU+w1UAAM2zY9f+bMuO&#10;veO/tHLlhsHwfMAim3y+5OEjoxNnUkqSJElKFXq4KvWvPvf/DU9AKuc9n18WvuESAAAAoCiOu3RF&#10;+LpGOWlEKo1JRcdqhpuXvRLejjwnXfJAOExVyfD3vz/xKpCkTuyNN4+0fcAqWdE3OD5itW3X/vDE&#10;F+hVC1bV/j09ueTRreGbygEAgN6TRqii5w150uuZafQqOt5kx85+Jrx8nvee+81wjKoWj35rUfgc&#10;CgCAxjJcBcViuCqf4SoAgMYY2nsg6x98NVu/dThbtWkoW7p2R3jOX5FNHqo6eOhINjY2NnHGpCRJ&#10;kqSpFX646pL/8+/Ck5DyPL5uT/imSwAAAIAiOPWWvvA1jTzXPrUjPFYznHH3pvA25PnsVXeHw1SV&#10;/OAHP5h4FUhSJ3fo8EghBqySZesGsnVbhsdPfolOjIFe876Ll4ffu/Oc8KVV4ZvKAQCA3nP78voG&#10;cT/79U3h8Uq+/OT28HKVnH75HeEYVS36Nm4Jnz8BANBYhqugWAxX5TNcBQBQn61Dr2abtu3O1m7e&#10;lT3bNxCe09cJJo9VHT4yOnFmpCRJkqRKFX64asXf7QtPQspz6WNbwzddAgAAABRBeu0iek0jTxqT&#10;io7VDDOuWxvehjxX33BbOExVyaFDhyZeBZLUDY2Ojr3lBI7oBI9WWrJ2e/bc5p3Z5h17xn+TW3Ti&#10;DHS7Sx/fEn7vruQb39kZvrkcAADoPcdfsTJ83pDnly9cFh6rJA3mRpfL83Mzn8iumndDOEZVra/d&#10;dmf43AkAgMYzXAXFYrgqn+EqAIB8g7sPjP8yyb7+4WzNpp0dPVKVTD7P8eChI9nY2NjEWZCSJEmS&#10;aqnww1V7fngoPBEpz0dvfCF80yUAAABAETz83HD4mkae4y5dER6rGY45d2l4G8o5Zubj4ShVJQOD&#10;g9noyMjEq0CSuq3DR0becnJHdPJHq63aNDT+290Gdr8WnlwD3Wjb8GvZO2ctDr+H5zn5hnXhm8sB&#10;AIDec8mjtQ/xJ1c8/nJ4vAdW78qOOmtReJk8M75wTzhGVYunliwPnzsBANB4hqugWAxX5TNcBQDw&#10;Y9t27c+27Ng7PlK1csNgtnTtjvB8vE4z+XzGw0dGJ850lCRJkjSdCj9clYpORMrzns8vC990CQAA&#10;AFAU7zq/tnGo9EauxRv2hsdqpJuXvRJef57jLngkHKaqJA1XSeqN3jz04xGr6ISQdki/8W391uHs&#10;5aH94ck30E1Ou2N9+D08TxqyfKpvT/gmcwAAoPfUOnafnPClVeGx/vzW2p+jvOPMJ7MvXntTOEZV&#10;rfnX35S9PDgcPm8CAKDxDFdBsRiuyme4CgDoVf2Dr47/Msh1W/5ppCo6165TTR6qOnR4JBsbmzih&#10;UZIkSVLD6ojhqg/O/2/hCUl57l25K3zzJQAAAEAR/N41a8LXNPJ86VvbwmM10iduq/1NY6dcdk84&#10;TFXJ9773vYlXfyT1SmNjY9kbbx4p3IjVsnUD2drNu7L+wX3hyTnQ6Za8uDv8Hl7JZ7++KXyTOQAA&#10;0HvS84PoeUMlNy0dfMtx0kBuPSNYx13wUDhGVYv7Hno0fM4EAEBzGK6CYjFclc9wFQDQ7bYOvZpt&#10;2bE36+sfztZs2pktXzcQnkvXySYPVaVftpnOV5QkSZLU3DpiuOpv/tvO8ISkPOc/8FL45ksAAACA&#10;IkivXUSvaeT56I0vhMdqpOMuXRFed57Z190RDlNVsm/fvolXfyT1YiOjY285USQ6kaQdlqzdPn5i&#10;zuYde7LB3QfCk3igE/2nubWPZqY3k6c3lU9+kzkAANCbHli9KzvqrEXhc4c8J3xp1VuOU+8A1tlz&#10;bg3HqGrRt3FL+HwJAIDmMFwFxWK4Kp/hKgCgG+zYtT/rH3w1W791OHthy3C2csPg+C91jM6T6waT&#10;zz80VCVJkiS1p44Yrtrzw0PhCUl5TpizOnzzJQAAAEAR3LtyV/iaRp53nb80PFajPL5uT3i9eY6Z&#10;+Xg4SlWNNw8enHj1R1Kvd/jIyFtOIolOMmmXlRteGT+RJ/3GuehkH+gUNz69PfxeXkl6U/nkN5kD&#10;AAC9a8bc58LnDZXctHRw/PJpGDcN5EYfk+fdsx4Lh6hqcdtdC8LnSgAANI/hKigWw1X5DFcBAJ1i&#10;aO+B8XGq9IsZ+/qHs1WbhrIVfYPhuW/dZvI5hoaqJEmSpGLUEcNVqZ+eWdtv7Dv67MXhGzABAAAA&#10;iuK9s58JX9fIkwavomM1wuxH+sPrzPMfLnooHKWqZGBw0A+MJYWlE0qKOGCVLFqz3ZAVHe3dFzwd&#10;fj/Pk95Unt5cPvUN6wAAQO9JA1TR84ZKTvjSqvHLp2Hc6M8r+S9fvDsco6rF0uUrw+dJAAA0j+Eq&#10;KBbDVfkMVwEARZQGqtI41drNu7KVGwazJWu3h+e1davJQ1UHDx3JRkeddyxJkiQVrY4Zrjr3b14M&#10;T0zKc+1TO8I3YQIAAAAUwUdvfCF8TSPPrHs3h8dqhBnXrQ2vM89nr7o7HKaqJA1XSVJeadvujTeP&#10;FHbEKjFkRae56JHN4ffzStKby6e+YR0AAOhNx9Yxxp98dfGO8WHc6M/y/NzMJ7Kr5t0QjlFVa/71&#10;N2WDw/vD50kAADSP4SooFsNV+QxXAQBFMbT3QLZuy3BPj1Qlhw6P+AW5kiRJUgfUMcNVz23fH56c&#10;lOfjt67Plm96FQAAAKCQrn1yR/iaRp4T5qwOj9UIR5+9OLzOPNfdeGs4TFXJzl27Jl71kaTKpd+U&#10;NvmklOjElSIwZEXRbRt+LfuFz9X+RvH05vKn+vaEb1oHAAB6yyWPbg2fN1TyKxfVN3j1kYu/EY5R&#10;1eLxJ5eGz5EAAGguw1VQLIar8hmuAgCKYHD3gWxF32B4blq3mXw+YPoFlyMjoxNnC0qSJEnqpDpm&#10;uOrwyFh4clKe985+JnwTJgAAAEARLFq/NzvqrEXh6xrlpI9Pl4uONx1fXTwQXl+eXzvv0XCUqhqv&#10;vfbaxKs+klRbR0ZG33LSSnRSS1FMHrLqHzRkRTFc9Mjm8Pt6JZ/9+qbwTesAAEDvOXZ2fSNUtfq5&#10;mU9kV827IRyjqsWL/TvC50cAADSX4SooFsNV+QxXAQBF8NzmneF5aJ1u8vl+yeEjI9nY2MQJgZIk&#10;SZI6uo4Zrkr9+sV/G56klGfh83vCN2MCAAAAFMHxV6wMX9PIc+2TO8JjTcfHb10fXleeD19yXzhK&#10;VcnA4GB2+PDhiVd8JKn+RkfHstcPdsaIVcnKDYNZX78hK9pn2/Br2S98bmn4vT3PMecuzZ7q2xO+&#10;aR0AAOgtlzy6NXze0Ggfufgb4RBVLe6+98HwuREAAM1nuAqKxXBVPsNVAEC7vTy0PzzfrBNNHqk6&#10;eOhINjJqpUqSJEnq1jpquOrOFYPhSUp5znvgpfDNmAAAAABFcMbdm8LXNPKcenNfeKzpeN/Fz4bX&#10;leeCuXeGw1SVpOEqSWp06TewpZNcJp/0Ep0UUzSTh6yG9h4IT0qCRrvokc3h9/ZKPvv1TeGb1gEA&#10;gN5z7OxnwucNjfJzM5/Irpp3QzhGVYs16zaGz4sAAGg+w1W02porr8z6Tz21I6TbGn0OzdQLw1XH&#10;H/+b4ShVNS76q0vCf8sAAFplw9bh8PyyIpt8rl7JkZHRiTP6JEmSJPVCHTVcNbT/YHiiUp4Zc9eG&#10;b8YEAAAAKII7nh0KX9PI897Zz4THqtfC5/eE15PnZ/7iW+EoVTUMV0lqRYcOj7zlhJjoxJkiWr5u&#10;IFuzaWe2fqsxK5pn2/Br2S98bmn4PT7PMecuzZ7q2xO+aR0AAOgtlzy6NXze0Cgfufgb4RBVLW68&#10;+fZscHh/+LwIAIDmM1xFq6VBqOyf/X86Qrqt0efQTN0+XPVHH/pQOEhVjZM/ekr47xgAQCulc8ai&#10;88mKYvK5eEn6JZNGqiRJkiR11HBVKjpRKc/RZy/OFq3fG74pEwAAAKAI3nVe7cMRD60ZDo9Vj/Me&#10;eCm8jjzHf/7hcJSqGnv27Jl4pUeSWlM6QWbySTPRiTVFZsyKZph5z8bwe3wln/36pvBN6wAAQO85&#10;dvYz4fOG6XrHmU9ml8+9MRyjqsVTS5aHz4cAAGgNw1W0muGqfN08XGW0CgDoBis3DIbnjrXa5PPs&#10;Sg4fGc3GxsYmzsaTJEmSpB/XccNVn77ru+EJS3mufGJb+KZMAAAAgCKYMXdt+JpGnk/euTE8Vj2O&#10;v2JleB15TrtyQThKVY0f/vAfJl7pkaTWNzo6lr3x5pEfnVQTnXzTCYxZMV3rtu/LfuqsReH3+TzH&#10;nLM0e/KFPdnSDfsAAIAed/E3t4bPG6brdy+6LxyiqsX862/KXh4cDp8PAQDQGoaraDXDVfm6dbhq&#10;OqNVM88+J/z3CwCgHdoxXDV5nCo5eOjI+C+JlCRJkqRq67jhqhV/ty88YSlPevNn9KZMAAAAgCL4&#10;4qO1v8HrvbOfCY9Vq4fWDGdH1TFaccVXbw9HqSoZGBzMRkdGJl7pkaT2ln4J3JuHRt5y8k10gk6n&#10;MGZFrU67Y334fb6S/+Prm8I3rQMAAL3n2NnPhM8bcp0R/LcJ7zjzyeyL194UjlHV4sFvPh4+DwIA&#10;oHUMV9FqhqvydeNw1W+fcEI4SFUNo1UAQNE0a7hq8rlxk6WBqrF0Ap0kSZIkTaOOG646eHg0PGkp&#10;T3rz5aL1e8M3ZwIAAAC028Ln99Q1HnXHs0Ph8Wpx9r2bw2Pn+eVzFoajVNVIw1WSVNQOH+meEasS&#10;Y1bkWbd9X/ZTdfxvkJ89e3H2gS+uAAAAyN7z+WXh84Z6/e5F94VDVLXasPnl8HkQAACtY7iKVjNc&#10;la/bhqumM1p16eVfCv/dAgBop+kOV00+760k/VLHNFAlSZIkSc2q44arUr9+8d+GJy7lmf1wf/jm&#10;TAAAAIAiOP6KleFrGnk+fuv68Fi1+MClK8Jj5/nwJfeFo1TV2LNnz8QrPJJU7EZHx7KDh4685USe&#10;6ISfTrRs3cD4iU4vbBnONkwMWg3sfi08IYrud9od68Pv9wAAAE11xtv/2zvOfDL74rU3hUNUtbjt&#10;rgXh8x8AAFrLcBWtZrgqXzcNV01ntGrOl68L/80CAGi3Z/sGwnO9yimd0/b6wcPj41RjY2MTZ75J&#10;kiRJUuvqyOGqhX3ff9uJS5WcMGd1+OZMAAAAgCI474GXwtc08rzrvKXhsar10Jrh8LiVXDL/9nCU&#10;qpKBwcHsjTfemHiFR5I6q24esposDVo9t3ln1tefBq32ZS8P7Q9PlKJ7rNu+L/upsxaF3/MBAABa&#10;6Xcvui8coqrVMyvWhM9/AABoLcNVtJrhqnzdMlx1/PG/GQ5SVfJT73hHdt1Xbwz/vQIAKIL0ywij&#10;87nKGRkZnTizTZIkSZLaV0cOVx08PBqevJTnqLMWZQuf3xO+SRMAAACg3Rat3zv++kX0ukaery4e&#10;CI9XjTPu3hQeM8+vfu6xcJSqGmm4SpK6pV4ZsipZvm5gfNQqDVpt2rY76x98NRvcfSA8iYrOc9od&#10;68Pv+wAAAE11xo//73ec+WT2xWtvCoeoanHjzbdng8NGmAEAisBwFa1muCpfNwxX/cZv/G/hKFUl&#10;abTq9rvvDf+tAgAoilqHq8bGxibOZJMkSZKk9tWRw1Wp3/rS//XWE5mqcN4DL4Vv0gQAAAAoghOv&#10;WRO+ppHn5BteCI9Vjfdd/Gx4zDz/+6X3hqNU1TBcJamb67Uhq5JFa7aPD1o9t3nn+KhVGrTatssb&#10;hDvNuu37sp+qY0ATAACgUX73ovvCIapaLV2+MnzeAwBA6xmuotUMV+Xr9OGqeker3nn0vzRaBQB0&#10;hFqGq9K5aXarJEmSJBWhjh2uWvF3+8KTmPJ84NIV2TMbXwUAAAAopIse7g9f08hzzLlLw2NVsuA7&#10;u8LjVXLFV28PR6mq8dprr028siNJ3V+vDllN9mzfQLZuy3D28pAhq05w2h3rw+/9AAAAzfaOM5/M&#10;vnjtTeEQVS1uvPn2bHDYc1AAgKIwXEWrGa7K18nDVdMZrXri20+H/0YBABRNrcNVkiRJklSEOna4&#10;anRsLDyRqZIHVw+Hb9YEAAAAaLdv9+3Njj57cfiaRp4rH98WHi/PJ+/YGB4rz6+d92g4SFWNgcHB&#10;7MiRIxOv7EhS79XrQ1Z9/cPhCVcUx7rt+7KfOmtR+L8BgNhPfubx8L8DAFCb373ovnCIqlZLl68M&#10;n+8AANAehqtoNcNV+TpxuOpzn/tc9qu/+ivhKFUlRqsAgE6zaM328LyriOEqSZIkSUWpY4erUn9y&#10;838PT2bKM/OezeGbNQEAAACKYMbcteFrGnnSZaJj5Xnv7GfCY+X50yvuCUepqpGGqyRJPy4asur2&#10;MasXthivKrpTb3kh/N8AQOwXP3xZ9i8+/Vj4ZwAAVOcnz3gq++K1N4VDVLW48ebbs8Hh/eFzHQAA&#10;2sNwFa1muCpfpw1XTWe06t3vfne2cs0L4b9NAABFFZ1vVY7hKkmSJElFqaOHq57bvj88oSnP+y5+&#10;NnyzJgAAAEARXPn4tvA1jTxHn704+3bf3vB4kTuWD4XHqeTqG24LR6mqsXPXrolXdCRJ5RoZGe36&#10;MauXh7yJuMhufHp7+L8BgLf7mY9/ffyHpz//0XnhnwMAUJ1/87lHwiGqWi1dvjJ8ngMAQPsYrqLV&#10;DFfl66ThKqNVAEAvis61KsdwlSRJkqSi1NHDVanohKZKFnxnV/imTQAAAIAiOObcpeFrGnkuerg/&#10;PFbk47euD4+R5/0XfDMcpKrW66+/PvFqjiSpltKY1Rtvds+Y1XObd4YnXlEcv/C52v93CPSid33o&#10;i+M/PP1fPnhB9i8+/Vj4MQAAPeuM4L8FfuIfP+6vrvlaOERVi/nX35Tt2Lk3fI4DAED7GK6i1QxX&#10;5euU4apZs2Zl//pf/1I4SlXJu37xF7N1G14K/00CACiywd0HwnOtyknnj0mSJElSEer44apz/+bF&#10;8MSmPCff8EL4pk0AAACAIvjwV54PX9PIc/wVK8NjReoZxjrtygXhIFU1BgYHs7GxsYlXcyRJ0+1I&#10;B49ZPds3EJ58RXHcvmIg+6mzFoX/ewD4Jz/z8a+/5QeoP//ReeHHAQD0tErjVf/457/z+fvCIapa&#10;Pf7k0vD5DQAA7WW4ilYzXJWvE4ar0mjVL/6rXwhHqSr5+Xcenb3Y72eRAEBn2rFrf3iuVTmGqyRJ&#10;kiQVpY4frtoy/A/xyU050pszv923N3zjJgAAAEC7fWXRQPiaRiV3LB8KjzfZJY9uDS+b5x1nPpld&#10;d+Ot4ShVNdJwlSSpuaUxq9cPvnXIqohjVsvWOVm8E9z49PbsnbMWh/+7AHgqe9eHvviWH6D+Lx+8&#10;IPsXn34s/FgAAN7uJ854KvvgF+4JR6jKufraeeF/n3/9TdnLg8PhcxsAANrLcBWtZrgqX9GHq6Yz&#10;WnXM//zzRqsAgI7WP/hqeK5VOYarJEmSJBWljh+uSkUnOFVy3v0vhW/eBAAAACiCd523NHxNI8/J&#10;N7wQHmuyD1y6IrxsnuMueCQcpKrWvn37Jl7FkSS1siKOWRmu6hwvDu7PLnpkc/ZbV37nR46//Nns&#10;33zum9l7z2W6/vWZ92VHn3bn26T/Hn08xfGrn7o1/CHqe069Nvx4KIpjPnV3+O9OOenjo+MAQK3e&#10;NWthdszMx7OfO+uJ7F+d/Xj2mxc8mP3VNV8LR6jK+T/OODP7/Oy/Cv/s8SeXhs9pAABoP8NVtJrh&#10;qnxFHq4666yz6h6tetcv/mK27ZXd4b9DAACdYsuOveG5VuUYrpIkSZJUlLpiuOqS//PvwjdV5nnv&#10;7GfCN28CAAAAFMGpN/eFr2nkOfrsxdm3+/aGx0tuWvpKeLlKPjXnG+EgVTUGBgezI0eOTLyKI0lq&#10;dyOjY+ODVlPHrEqiE50ayXBV50tvCo/eLE71vjz3K9m//8PTsuN+/8/eJv339OfR5SiGf3vy7PCH&#10;qL8y4/zs8qvmh5eBIpjxJ2eE/+6Ukz4+Og4AtEMarjrjzLOyq6+d95b/Pv/6m7KXB4fD5y4AALSf&#10;4SpazXBVvqIOV332s5/N3vlzPxuOUlXynve8x2gVANAVXty2JzzXqpx0npckSZIkFaGuGK4a2n8w&#10;fFNlJenNmtGbOAEAAADa7Y7lQ+HrGZXMvGdzeLzk5BteCC+T550zn8iu/9ot4ShVNdJwlSSpM0qD&#10;Vm8eGnnbmFUSnQBVD8NVnS+9KTy9OXzym8WpzadnXhSOxJSkP48uR/udeeFV4Q9QS/74M5eGl4Mi&#10;MFwFQKdKo1Uln5/9V2/5szSsGz1vAQCgGAxX0WqGq/IVcbhqOqNV73v/+8N/ewAAOlFf/3B4rlU5&#10;6XwuSZIkSSpCXTFclfr1i/82fHNlnhlz14Zv4gQAAAAoguOvWBm+ppHnvbOfCY/12No92VFnLQov&#10;k+cP/vrBcJCqWv9j//6JV28kSZ3a6OjY+KjV6wffPmiVRCdHlWO4qjukN4dPfrM41fvy3K9k//4P&#10;TwtHYkrSn6ePiy5Pe/3bk2eHP0At+ZUZ52eXXzU/vCy0m+EqADrV5OGqM848K7v62nnj/z0N6qZh&#10;3eg5CwAAxWC4ilYzXJWvaMNVRqsAAH5s7eZd4blW5Rw8dGTizC5JkiRJam9dM1y15P/39+GbK/Ok&#10;N2s+uHo4fDMnAAAAQLtd8ujW8DWNSr6yaOBtx/rs1zeFH1vJ1TfcFg5SVWNgcDAbGRmZePVGktSN&#10;pZOgopOjyjFc1R3Sm8PTm8SnvqGcyj4986JwIGaq9HHR5WmfMy+8Kvzh6VR//JlLw8tDuxmuAqAT&#10;TR6tKrn40svH/ywN6kbPVwAAKA7DVbSa4ap8RRquOv3007Of/ZmfDkepKjnhhBPCf3MAADrZmk07&#10;w3Otyjl02Lm5kiRJkopR1wxXpaI3V1aS3rQ59Y2cAAAAAEVxzLlLw9c08pz45TVvO867zqv9OMdd&#10;8Eg4SFWtNFwlSeruxsbGwpOjyjFc1T3Sm8SnvqmcfF+e+5Xs3//haeFAzFTp49LHR8ehPf7tybPD&#10;H55O9Sszzs8uv2p+eAxoJ8NVAHSiaLjqggsvGh/STYO60XMVAACKw3AVrWa4Kl9RhqvSaNVPH/WO&#10;cJSqkv/0n2aE/94AAHS6lRsGw3OtyjkyMjpx9pYkSZIktbeuGq665qn/O3yTZZ5fvnBZtmzjPgAA&#10;AIBC+q93bAhf08hz1FmLsgdW7/rRMS55dGv4cZXM/PLXw0Gqar322msTr9pIkro1w1W9K71JPL1Z&#10;PHpzObFPz7woHIcpJ318dBxa78wLrwp/cFrOH3/m0vA40E6GqwAooksvvzIcp8rzl+eeNz6kGz1P&#10;AQCgWAxX0WqGq/IVYbhqOqNVH/7Pfxz+WwMA0A2WrxsIz7UqZ3R0bOLsLUmSJElqb101XPXDN0fC&#10;N1lWcsXjL7/lDaEAAAAARZEGqNIQVfSaRp4/v3X9j45xwpdWhR+T55f+8vFwjKpaA4OD42MmkqTu&#10;znBVb3v0W4vCN5/zdl+e+5Xs3//haeE4TDnp49PlouPRWv/25NnhD07L+ZUZ52eXXzU/PBa0i+Eq&#10;AIrq7FnnhANV5Vx40RfGh3Sj5ygAABSL4SpazXBVvnYPV3384x+ve7TqlD85Nfx3BgCgWyxduyM8&#10;1yry/75xeOLMLUmSJElqf101XJX6k5v/e/hmyzzpzZuT3xAKAAAAUCQnfnlN+JpGnmPOXZo91bcn&#10;u335K+GfV3LKZfeEg1TVSsNVkqTuz3BVb1uzbmP4xnPe7tMzLwqHYSpJl4uOR+uceeFV4Q9NK/nj&#10;z1waHg/axXAVAEV16eVXhgNV5dx8+9fD5ycAABSP4SpazXBVvnYOV/3JKadk7/jJfx6OUlXyXz/1&#10;mfDfGACAbhKdZ1WO4SpJkiRJRarrhqu++8oPwjdbVvLA6l3hG0MBAAAA2m3+oh3h6xmVXPLo1uzk&#10;G9aFf5bnHWc+mV3/tVvCQapq/eAHP5h4tUaS1M0ZruLGm28P33zOj3157leyf/+Hp4XDMJWky6XL&#10;R8elNf7tybPDH5pW8iszzs8uv2p+eExoB8NVABTZrHM+F45UTXX2rHOy/u1D4XMTAACKx3AVrWa4&#10;Kl+7hqumM1r1l+eeH/77AgDQTbbt2h+eZ1WO4SpJkiRJRarrhqtSPz1zUfimyzzpTZzRG0MBAAAA&#10;iuDY2c+Er2nkec/nl2VHnVX76yR/8NcPhmNU1RoYHBwfMpEkdX+Gq3i+78Vs/vU3hW8+5598euZF&#10;4ShMtdLlo+PSfGdeeFX4A9Nq/fFnLg2PC+1guAqAIpvz5bnZX8w8OxyrKjnjzLOyhx77Vvi8BACA&#10;YjJcRasZrsrXjuEqo1UAAJX1D+4Lz7Mqx3CVJEmSpCLVlcNVC/u+H77pMk96E+cDq3eFbwwFAAAA&#10;aLeZ97wYvqbRDLOvuyMcpKrW9773vYlXaSRJ3Z7hKpI16zZm1994S/gG9F53xVVzs+NnfCIchanW&#10;7/7xp8Jj03z/4WN/Ff7AtFq/MuP87AuXXxceG1rNcBUARfelq6/N/vLc88LRqrNnnZM9/uTS8PkI&#10;AADFZbiKVltz5ZXjg1CdIN3W6HNoplYPV/3Rhz4UDlJV8hP/7H/Krr52fvjvCgBAN9qwdTg8z6oc&#10;w1WSJEmSilRXDlcdHhkL33RZyck3rAvfGAoAAADQbk/17cl+9uzF4WsajfRr5z0ajlFVa2BwMPvh&#10;D/9h4lUaSVK3Z7iKkh0792ZLl6/M7r73QSb5xMwvZu///dOn7QtXfCU8Ps0z56t3hj8srdWM/3p5&#10;eHxotZP+7Nzw35dy0sdHxwGAZpt//U3Z1ddcl11+xZzsmrnzs3seeCTr3z4UPg8BAKDYDFdBsbRy&#10;uGo6o1Xzvvq18N8UAIButW6L4SpJkiRJnVtXDlelLvk//y5882Weo85alD2welf45lAAAACAdkuj&#10;29FrGo302avuDgepqpWGqyRJvVU6GSo6SSqyZO328AQs6Ebr+3dmx550YfgDt1qdePrV4XXQPKee&#10;d3P4tajH4tUvhdcBrfThv5gfPj7LSR8fHQcAAACgWoaroFhaNVxV72jVT/7zf2a0CgDoSSs3vBKe&#10;Z1XOocMjE2dtSZIkSVL769rhqj0/PBS++bKS9AbQ6I2hAAAAAO12+/JXwtczGuWdM5/Irv/aLeEg&#10;VbWGv//9iVdnJEm9Ui3DVUl0AhZ0o1lz7g9/2FavuxauCq+HxktDU9HXoF5pBCu6Hmglw1UAAABA&#10;qxmugmJpxXDVH/z+74ejVJX8i5/4Z9mtdy0I/y0BAOh2y9YNhOdYlTMyOjZx1pYkSZIktb+uHa5K&#10;/frFfxu+CTPPUWctyh5YvSt8cygAAABAu53wpVXhaxqNcMpl94RjVNUaGBzMDh06NPHKjCSpV6p1&#10;uGrHrv3hSVjQTdb378yOPenC8Idt9Trx9KvD66Lx0tBU9DWYjjSGFV0XtIrhKgAAAKDVDFdBsTR7&#10;uOq3TzghHKWq5B3/4iey+x9ZGP47AgDQ7Yb2HgjPryonnaclSZIkSUWqq4ervvvKD8I3YVZy8g3r&#10;wjeGAgAAALTbTUsHw9czpuudM5/Irv/aLeEgVbXScJUkqfeqdbhq69Cr4YlY0E1mzbk//EHbdN21&#10;cFV4fTROGpiK7vvpSmNY0fVBqxiuAgAAAFrNcBUUSzOHq+odrTrqHT+ZPbn4mfDfEACAXvDy0P7w&#10;/KpyDFdJkiRJKlpdPVyV+vWL/zZ8M2aeo85alD2welf45lAAAACAdjvhS6vC1zSm45TL7gnHqKqV&#10;Rqt++MN/mHhFRpLUS9U6XLVlx97wRCzoFuv7d2bHnnRh+IO26Trx9KvD66Rx0sBUdN83QhrFiq4T&#10;WsFwFQAAANBqhqugWJo1XGW0CgCgfuk8quj8qnIMV0mSJEkqWl0/XPXdV34Qvhmzkl++cFn2gUtX&#10;AAAAABTOr/3V8vD1jHq9c+YT2fVfuyUcpKpWGq6SJPVmtQ5XvbhtT3giFnSLWXPuD3/I1ih3LVwV&#10;Xi/Tl4alovu8UdIoVnS90AqGqwAAAIBWM1wFxdKM4arf+I3/LRylquRn/+XPZKue6wv/7QAA6CXr&#10;tw6H51eVY7hKkiRJUtHq+uGq1K9f/LfhmzIBAAAAeCo75bJ7wjGqWvz93r0Tr8RIknqtWoer+vqH&#10;wxOxoBus79+ZHXvSheEP2RrlxNOvDq+b6UvDUtF93khpHCu6bmg2w1UAAABAqxmugmJp9HDVdEar&#10;XtjgtXIAgGTt5l3h+VXlvH7QcJUkSZKkYtUTw1XffeUH4ZsyAQAAAHrdO2c+kV3/tVvCMapqDQwO&#10;ZqMjIxOvxEiSeq033jwSnihVTjrhKjoRC7rBrDn3hz9ga7S7Fq4Kr5/6pUGp6L5utDSOFV0/NJvh&#10;KgAAAKDVDFdBsTRyuKre0aqff+fRRqsAACZZ0TcYnl9VzuEjztWVJEmSVKx6Yrgq9esX/2345kwA&#10;AACAXnbKZfeEY1S1+N73vjfxCowkqRd789BIeKJUOWs27QxPxIJOt75/Z3bsSReGP2BrtBNPvzq8&#10;DdQvDUpF93UzpJGs6DZAMxmuAgAAAFrNcBUUSyOGqz73uc9l73vf/xqOUlVyzP/889mL/QPhvxcA&#10;AL1q0Zrt4flVkf/3jcPZ6OjYxBlbkiRJklSMema46ruv/CB8cyYAAABAr3rnzCey6792SzhGVa2B&#10;wcHs0KFDE6/ASJJ6sSMjo+HJUuWs3DAYnogFnW7WnPvDH641y10LV4W3g9qlIanoPm6WNJIV3Q5o&#10;JsNVAAAAQKsZroJime5wVRqt+tVf/ZVwlKqSd7/7X2fbXtkd/lsBANCrXh7aH55bVU4arpIkSZKk&#10;otUzw1WpX7/4b8M3aQIAAAD0opMueSAco6pFGq6SJPV26Tf5RSdLlbNsnd+kTPdZ378zO/akC8Mf&#10;rjXLiadfHd4WapeGpKL7uJnSWFZ0W6BZDFcBAAAArWa4CoplOsNV0xmtes973mO0CgAgsGnb7vDc&#10;qnIMV0mSJEkqYj01XPXdV34QvkkTAAAAoNe848wns6tvuC0co6pWGq167bXXJl55kST1amNj2fiJ&#10;UdEJU5FFa7aHJ2NBJ5s15/7wB2vNdtfCVeHtoXppQCq6b5stjWVFtweaxXAVAAAA0GqGq6BY6h2u&#10;mjVrVt2jVb/yq79qtAoAoIznNu8Mz60qx3CVJEmSpCLWU8NVqV+/+G/DN2sCAAAA9JI/+OsHwzGq&#10;WqThKkmSUrUMVyVDew+EJ2RBJ1rfvzM79qQLwx+sNduJp18d3iaqlwakovu2FdJoVnSboBkMVwEA&#10;AACtZrgKiqWe4ao0WvWL/+oXwlGqSn7z+OPDfxsAAPgnz/YNhOdVlfPGm0cmztSSJEmSpOLUc8NV&#10;333lB+GbNQEAAAB6xU+c8VR29Q23hWNUtRj+/vcnXnGRJPV6tQ5X7di1PzwhCzrRrDn3hz9Ua5W7&#10;Fq4KbxeVpeGo6D5tlTSaFd0uaAbDVQAAAECrGa6CYql1uMpoFQBA86Rf+hedU1VOOjdrZHRs4kwt&#10;SZIkSSpOPTdclfr1i/82fNMmAAAAQMc6I/hvZfyv538zHKKqxcDgYDY6MjLxaoskqderdbiqf3Bf&#10;eFIWdJr1/TuzY0+6MPyhWqucePrV4W2jsjQcFd2nrZTGs6LbBo1muAoAAABoNcNVUCy1DFdNZ7Tq&#10;P5xwQvhvAgAAP9Y/+Gp4TlU56dwsSZIkSSpiPTlcNbT/YPimTQAAAICOVsV41VFnPpldd9Ot4RhV&#10;LYa///2JV1okSap9uGrD1uHwpCzoNEUYPkqMH9UujY5F92WrzfjM3PD2QaMZrgIAAABazXAVFEu1&#10;w1Wf/exns2P+558PR6kq+eCMGeG/BwAAvFU6dyo6p6ocw1WSJEmSilpPDleltv/96+GbNwEAAAA6&#10;Ws541VF/8WT2+evuDIeoIvPnzw//+8DgYDY6MjLxKoskSbUPV63dvCs8KQs6SRqLin6Y1g5pQCu6&#10;jZQ3a8794X3ZDnctXBXeRmgkw1UAAABAqxmugmKpZrgqjVa98+d+NhylquTkk08J/y0AAODtVm0a&#10;Cs+pKsdwlSRJkqSi1rPDVaX+5r/tzH565qLxN2+m//e/3vZcNuOqxdmvnfcoAEBXOObT38iOPu3O&#10;qqWPj44DAHSG937uH7//n/3E+EhVabDqZ/7iW9nxn384u/5rt4RDVOVcdNFF4X8f/v73J15ZkSTp&#10;nzp0eCQ8aaqcFX2D4UlZ0EnSWFT0w7R2SUNa0e3k7db378yOPenC8H5shxNPvzq8ndBIhqsAAACA&#10;VjNcBcVSabhqOqNVp/7pn4f/DgAAEFu2biA8p6qcNw/5ZbOSJEmSilnPD1dFpTdfRm/KBADoRB86&#10;9czsuN//s6qlj4+OAwD0lpkzZ46bP3/+W/77wOBgNjriB+CSpLc2Mjo2/pv9ohOnIkvWbg9PyoJO&#10;kUaioh+ktVMa0opuK283a8794X3YTnctXBXeVmgUw1UAAABAq+UNV918yy3hsA7QPHnDVZ/+9KeN&#10;VgEAtMjA7tfC86nKSedkjY6OTZylJUmSJEnFynBVUHrzZXoT5uQ3ZQIAdCrDVQBAPUrDVRdddNFb&#10;/nsa/JYkKaqW4apk26794clZ0AnSSFT0g7R2S4Na0e3lx9b378yOPenC8P5rpxNPvzq8vdAohqsA&#10;AACAVis3XDV37txwVAdornLDVaeffnr200e9IxylquSCz38h/PsPAEB5W3bsDc+lKiedkyVJkiRJ&#10;Rc1wVZnSmzAnvykTAKBTGa4CAGpVGq0qmT9//vh/T0PfafBbkqSoWoer0klY0clZUHRpHCr6IVoR&#10;pEGt6DbzY7Pm3B/ed0Vw18JV4W2GRjBcBQAAALRaNFxltAraJxquMloFANB6azfvCs+lKsdwlSRJ&#10;kqQiZ7iqTOlNmOnNmFPfuAkA0GkMVwEAtZo6XPXXf/3X4/89DX1LklSuWoer1m8dDk/OgqJL41DR&#10;D9GKIg1rRbebH2br+3dmx550YXi/FcGJp18d3m5oBMNVAAAAQKtNHa4yWgXtNXW4ajqjVZdcdkX4&#10;9x4AgMqWrRsIz6Uqx3CVJEmSpCJnuCqn9GbMqW/cBADoNIarAIBaTB2tSs4999zxge/Dh/3wW5JU&#10;vtcP1jZctWbTzvDkLCiyNAoV/QCtSNKwVnTb+WE2a8794X1WJHctXBXedpguw1UAAABAq00erjJa&#10;Be03ebjqT045pa7Rqp/4Z/9TdsVV14Z/5wEAqGzHrv3heVR5Dh8ZmTg7S5IkSZKKl+GqnEZHRsbf&#10;lBm9iRMAoFMYrgIAJps/f344TpWkP4/+e/L//D//z8QrJpIkxaWTpKKTp8p5tm8gPEELiiyNQkU/&#10;QCuaNLAV3f5etr5/Z3bsSReG91eRnHj61eHth+kyXAUAAAC0Wmm4ymgVFENpuCqNVr3jJ/95OEyV&#10;5yf/+T/LvnrTreHfdwAAqrNh63B4HlU5/+8bfuGsJEmSpGJnuKpCw9///tve4AkA0EkMVwEAU110&#10;0UXhOFU53/72t7NDhw5NvFoiSVLc6OjY+MlS0UlUkUVrtocnaEFRpTGo6IdnRZQGtqLPoZfNmnN/&#10;eF8V0V0LV4WfA0yH4SoAAACg1dJwldEqKI40XDWd0aqv3XZX+HcdAIDqrdo0FJ5HVY7hKkmSJElF&#10;z3BVhUZHRrKBwcHwTZ4AAJ3AcBUAMNX8+fPDgapyli9fPvFKiSRJ+dUyXJVs27U/PEkLiiiNQUU/&#10;PCuqNLQVfR69aH3/zuzYky4M76ciOvH0q8PPA6bDcBUAAADQaitXP5+90LexZvPmfzX701NPBRrs&#10;zz/+ibpGq/7lz/y00SoAgAYY2ntg/Bf9RedQlfP6QcNVkiRJkoqd4aoqGv7+941XAQAdy3AVABD5&#10;/Oc/H45UTfXtb387+/u///uJV0kkScqv1uGqzTv2hCdqQdGkEajoB2dFloa2os+lF82ac394HxXZ&#10;XQtXhZ8L1MtwFQAAANApZp59TjieA0zPv/utfx/+9zzvPPpfZk98++nw7yoAALXpH3w1PH+qnHQe&#10;1sjI6MRZWZIkSZJUzAxXVZnhKgCgUxmuAgAi119/ffaXf/mX4VhVSRqtWrt27cSrI5IkVa7W4aoX&#10;tgyHJ2pB0aQRqOgHZ0WXBreiz6eXrO/fmR170oXh/VNkJ55+dfj5QL0MVwEAAACdwnAVNEetw1VG&#10;qwAAGiudJxWdP1VOOg9LkiRJkoqe4aoqGxsbGx+vMmAFAHQaw1UAQDlz584tO15ltEqSVE+vH6xt&#10;uGrlhsHwRC0okjT+FP3QrBOkwa3oc+ols+bcH943neCuhavCzwnqYbgKAAAA6BSGq6A5ahmuMloF&#10;ANB4z/YNhOdPlWO4SpIkSVInZLiqxt48eDD73ve+Nz5glf7f1157DQCg0K69aUH2/t8/vWrp46Pj&#10;AADd6dX/8T+yl19+eXykKo1VJd/97nezAwcOTLwaIklS9R0+MhKeSFXOojXbs6G9B8KTtaAo0vhT&#10;9EOzTpGGt6LPqxes79+ZHXvSheH90glOPP3q8POCehiuAgAAADqF4SpojmqHq9797ndnS5b7xQoA&#10;AI00sPu18NypPG8eGpk4I0uSJEmSipvhKkmSpC6v1v/Blz5ekiRJkqR6S7/tLzqZqpwtO/aGJ2xB&#10;EaTRp+j1k06Shreiz60XzJpzf3ifdJK7FnpzEI1huAoAAADoFIaroDmqGa5Ko1Ur17wQ/t0EAKB+&#10;L27bE543VU46/2psbOJkLEmSJEkqcIarJEmSujzDVZIkSZKkVlbrcNW6LcPhCVtQBCeffUP4+kmn&#10;eXbdtvDz62br+3dmx550YXh/dJITT786/PygVoarAAAAgE5huAqao9JwldEqAIDmWbNpZ3jeVDnp&#10;/CtJkiRJ6oQMV0mSJHV5hqskSZIkSa2s1uGqZ/sGwhO2oN3uWrgqfO2kE82ac3/4OXazL932VHhf&#10;dKL0uUSfI9TCcBUAAADQKQxXQXPkDVcde+yxRqsAAJpkaO+BbNGa7eF5U+W8ftBwlSRJkqTOyHCV&#10;JElSl2e4SpIkSZLUyg4fGQlPqMozuPtAeOIWtNOJp18dvnbSiY496cJsff/O8PPsRtt3vpp94OSL&#10;w/uiE6XPJX1O0ecK1TJcBQAAAHQKw1XQHOWGq973/vdnL/b7RTMAAM2yecee8HypctIvDTwyMjpx&#10;JpYkSZIkFTvDVZIkSV2e4SpJkiRJUqtLJ1BFJ1aVs2XH3vDELWiXuxauCl836WSz5twffq7d6Eu3&#10;PRXeB50sfU7R5wrVMlwFAAAAdArDVdAc0XCV0SoAgOZbs2lneL5UOem8K0mSJEnqlAxXSZIkdXmG&#10;qyRJkiRJra7W4ap1W4bDE7egXU48/erwdZNOduxJF2br+3eGn2832b7z1ewDJ18c3gedLH1O6XOL&#10;PmeohuEqAAAAoFMYroLmmDpcZbQKAKD5hvYeyBat2R6eL1WO4SpJkiRJnZThKkmSpC7PcJUkSZIk&#10;qdW9frC24apn+5wUT3HctXBV+JpJN5g15/7wc+4mX7rtqfBz7wbpc4s+Z6iG4SoAAACgUxiuguaY&#10;PFz1H//jiUarAABaYPOOPeG5UuWk0apDh0cmzsCSJEmSpOJnuEqSJKnLM1wlSZIkSWp1R0ZGx0+k&#10;ik6wKmdw94HwBC5otRNPvzp8zaQbHHvShdn6/p3h590Ntu98NfvAyReHn3s3SJ9b+hyjzx0qMVwF&#10;AAAAdArDVdAcpeGqNFq17ZXd4d8/AAAaa+WGV8LzpMpJ51tJkiRJUidluEqSJKnLM1wlSZIkSWpH&#10;tQ5XbdmxNzyBC1rproWrwtdLusmsOfeHn3s3+NJtT4WfczdJn2P0uUMlhqsAAACATmG4CpojDVcZ&#10;rQIAaJ30S/wWrdkenidVjuEqSZIkSZ2W4SpJkqQuz3CVJEmSJKkd1TpctW7LcHgSF7TSiadfHb5e&#10;0k2OPenCbH3/zvDz72Tbd76afeDki8PPuZukzzF9rtF9AHkMVwEAAACdYsED3xwfr4LIZ2fG/53K&#10;LrnsCqNVAAAt9OK2PeE5UuWkc60OHxmdOPNKkiRJkjojw1WSJEldnuEqSZIkSVI7ev1gbcNVy9cN&#10;hCdxQavctXBV+FpJo7zvP38h/O/l/PqHZ4f/vRFmzbk/vA862Zdueyr8XBvhV2dcEP73ctLX+viP&#10;XRb+WSOkzzW6DyCP4SoAAAAAusGMz8ztyl/OAABA91m54ZXwHKly0nCVJEmSJHVahqskSZK6PMNV&#10;kiRJkqR2dGRkdPyEquhEq3K27dofnsgFrXDi6VeHr5VU69iTLhwfejnjsgXjw0IPL+nLtu989UfH&#10;n85ozEs79owf79Kbnhg/fq3Hmird1m56Y0+6nz9w8sXh51qtNDSV7tcvfOXR7OaHn80Wr37pR8ef&#10;ztcueXbdtvFhtHTsU8+7OTvhz68IL1et9LlOfmxBNab7OAYAAACAdiv9Aopu/OUMAAB0l8HdB7JF&#10;a7aH50eVY7hKkiRJUidmuEqSJKnLM1wlSZIkSWpXtQ5XvbBlODyZC5qt9GaXWqTf6p6GiO59am32&#10;3MaB8LiTNWM0Jg0ipetPt6PW4a1uemNPGgqLPsdy3vfh2dknPn97ODAWadbgT7ru6+9dNj5GVuvw&#10;Vrrt0TGhnGY9jgEAAACgVUqvg3fbL2cAAKD7vLhtT3huVDnpHKvDR0YnzriSJEmSpM7JcJUkSVKX&#10;Z7hKkiRJktSuah2uWrau8vgPNEM1o0+lsaM0NPTSjj3hcfK0YjQmvVEn3b5Tz7t5/I070XFLuuWN&#10;PWl0qprRpxP+/Irxsa40FhUdJ0+rBn8Wr36p6hGy9DlXGtyCyVr1OAYAAACAZpj6Cyi66ZczAADQ&#10;fVb0DYbnRpWTzrGSJEmSpE7McJUkSVKXZ7hKkiRJktSuDh46Ep5slWfrkCEWWmvqm10mm87Y0VTt&#10;GI1Jn9sZly3Ijv/YZeF1dMMbe75021Ph55acfPYN43/+3MbpjeK142uXRsXm3r0kd4QsfW7RZSHS&#10;jscxAAAAADTK1MH/bvnlDAAAdJ+Xh/aH50TlMVwlSZIkqVMzXCVJktTlGa6SJEmSJLWrsbFs/MSq&#10;6ISrctZu3hWe1AXNMvXNLsmnLr4re+LZjeHH16vdozH3PrV2fARp8nV0+ht7tu98NfvAyRe/5XNK&#10;//9Lb3qioZ9Xu792L+3YMz5iNXWALH2u6T6ILgNTtftxDAAAAAD1KvcLKLrhlzMAANB91m0ZDs+J&#10;KiedW3VkZHTibCtJkiRJ6qwMV0mSJHV5hqskSZIkSe2s1uGqpWt3hCd1QTNMfrNLGgH6wlcebdqQ&#10;U1FGY57bODD+Zp73fXj2+PV08ht7vnTbUz+6v2Z8Zm5288PPhh83XUUa/EkDZCeffcOPrivdB9HH&#10;wVRFehwDAAAAQC2iX0CRdPovZwAAoPsM7T2QLVm7PTwnqpx0bpUkSZIkdWqGqyRJkro8w1WSJEmS&#10;pHb25qGRmser+gdfDU/ugkZLb3Zp5uDRZEUbjdm+89Xs+nuXjd8HnfjGnnT7j//YZdmnLr4re3bd&#10;tvBjGqWIgz+lAbIT/vyK8fsi+hiYrIiPYwAAAACoZPIvoIh08i9nAACg+7y4bU94LlSe1w8arpIk&#10;SZLUuRmukiRJ6vIMV0mSJEmS2l2tw1XPbfbbsWm+NNa0ePVL4Z81Q5FHYzpxuCrd5pd27An/rNGK&#10;/LVLo1Wtuh/obEV+HAMAAABAOemXL0SvX5Uce9KFHfkaNwAA3WlF32B4LlQ56ZyqkdGxiTOsJEmS&#10;JKnzMlwlSZLU5RmukiRJkiS1u1qHq5as3Z4N7T0QnuAFncpoTOfytaMbeBwDAAAA0GnuWrgqfO1q&#10;qllz7g8vDwAArfTy0P7wPKg86ZwqSZIkSerkDFdJkiR1eYarJEmSJEnt7s1DIzWPV23ZsTc8yQs6&#10;ldGYzuVrRzfwOAYAAACg05x4+tXha1dTHXvShdn6/p3hMQAAoFXWbRkOz4EqJ51Llc6pkiRJkqRO&#10;znCVJElSl2e4SpIkSZJUhGodrlqzyRsM6C5GYzqXrx3dwOMYAAAAgE5y18JV4etW5cyac394HAAA&#10;aIWhvQeyJWu3h+dAlZPOpZIkSZKkTs9wlSRJUpdnuEqSJEmSVIRqHa5atGb7+Eld0cle0ImMxnQu&#10;Xzu6gccxAAAAAJ3kxNOvDl+3KufYky7M1vf7pSgAALTHi9v2hOc/5Xn9oOEqSZIkSZ2f4SpJkqQu&#10;z3CVJEmSJKkIHTo8UvN41eYde8KTvaATGY3pXL52dAOPYwAAAAA6xV0LV4WvWVUya8794fEAAKDZ&#10;VvQNhuc+lZPOoRoZHZs4q0qSJEmSOjfDVZIkSV2e4SpJkiRJUlGqdbjq2b6B8GQv6ERGYzqXrx3d&#10;wOMYAAAAgE5x4ulXh69ZVXLsSRdm6/t3hscEAIBmeXlof3jeU550DpUkSZIkdUOGqyRJkro8w1WS&#10;JEmSpKJU63BVkk7uik76gk5jNKZz+drRDTyOAQAAAOgEdy1cFb5eVa1Zc+4PjwsAAM2yatNQeM5T&#10;Oen8qTcPjUycTSVJkiRJnZ3hKkmSpC7PcJUkSZIkqSgdOjxS83jVmk1+MzbdwWhM5/K1oxt4HAMA&#10;AADQCWp9HWuqY0+6MHt23bbw2AAA0Gg7du0Pz3fKk86dkiRJkqRuyXCVJElSl2e4SpIkSZJUpGod&#10;rlq0Zns2sPu18OQv6CRGYzqXrx3dwOMYAAAAgKJbvPql8LWqWp163s3h8QEAoNHWbRkOz3fK8/pB&#10;w1WSJEmSuifDVZIkSV2e4SpJkiRJUpFKJ19FJ2Xl6esfDk/+gk5iNKZz+drRDTyOAQAAACi6NDgV&#10;vVZVjzSCFV0HAAA0SvpFfOkX8kXnOpWTfuHfyOjYxFlUkiRJktT5Ga6SJEnq8gxXSZIkSZKK1NjY&#10;2PhJWNHJWeUsXbsjG9p7IDwJDDqF0ZjO5WtHN/A4BgAAAKDI0tBU9DpVvdIIVnQ9AADQKOu2DIfn&#10;OeVJ50xJkiRJUjdluEqSJKnLM1wlSZIkSSpatQ5XJS9u2xOeBAadwmhM5/K1oxt4HAMAAABQZGlo&#10;KnqdajrSGFZ0XQAAMF0Du1/LFq3ZHp7jVE46X+rwkZGJs6ckSZIkqTsyXCVJktTlGa6SJEmSJBWt&#10;w0dGax6verZvIDwRDDqF0ZjO5WtHN/A4BgAAAKCo0sBU9BrVdKUxrOj6AABgutZvHQ7Pb8qTzpWS&#10;JEmSpG7LcJUkSVKXZ7hKkiRJklTEah2uSrYOvRqeDAadwGhM5/K1oxt4HAMAAABQVGlgKnqNqhHS&#10;KFZ0nQAAUK+hvQeypWt3hOc2lZPOk3rz0MjEWVOSJEmS1D0ZrpIkSeryDFdJkiRJkorYwUNHah6v&#10;WrVpKDwhDDqB0ZjO5WtHN/A4BgAAAKCI0rBU9PpUo6RRrOh6AQCgXhu2DofnNeVJ50hJkiRJUjdm&#10;uEqSJKnLM1wlSZIkSSpqtQ5XLVqzPRvY/Vp4UhgUndGYzuVrRzfwOAYAAACgiNKwVPT6VCOlcazo&#10;ugEAoFZDew9kS9fuCM9rKiedH5V+wZ8kSZIkdWOGqyRJkro8w1WSJEmSpKL2+sHahquSF7YMhyeG&#10;QdEZjelcvnZ0A49jAAAAAIomDUpFr001WhrHiq4fAABqtWHrcHg+U540XCVJkiRJ3ZrhKkmSpC7P&#10;cJUkSZIkqaiNjWXjJ2dFJ22Vk35rYfrthdHJYVBkRmM6l68d3cDjGAAAAICiSYNS0WtTzZBGsqLb&#10;AAAA1UrnK6XzlqLzmfK88eaRiTOlJEmSJKn7MlwlSZLU5RmukiRJkiQVuVqHq5K+/uHwBDEoMqMx&#10;ncvXjm7gcQwAAABAkaQhqeh1qWZJI1nR7QAAgGpt2DocnseUJ50XJUmSJEndnOEqSZKkLs9wlSRJ&#10;kiSpyB0ZGa15vGrRmu3ZwO7XwpPEoKiMxnQuXzu6gccxAAAAAEWShqSi16WaKY1lRbcFAAAqGdp7&#10;IFu6dkd4HlOe1w8arpIkSZLU3RmukiRJ6vIMV0mSJEmSil6tw1XJui3D4YliUFRGYzqXrx3dwOMY&#10;AAAAgKJIA1LRa1LNlsayotsDAACVbNg6HJ6/lCedDyVJkiRJ3Z7hKkmSpC7PcJUkSZIkqegdPHSk&#10;5vGqRWu2ZwO7XwtPFoMiMhrTuXzt6AYexwAAAAAURRqQil6TaoU0mhXdJgAAKCedn5TOU4rOX8pj&#10;uEqSJElSL2S4SpIkqcszXCVJkiRJ6oRqHa5K1m0ZDk8YgyIyGtO5fO3oBh7HAAAAABRBGo6KXo9q&#10;lTSaFd0uAAAoJ52fFJ23lCedBzUyOjZxVpQkSZIkdW+GqyRJkro8w1WSJEmSpE7o4KEjNY9Xpd9m&#10;uG3X/vCkMSgaozGdy9eObuBxDAAAAEARpOGo6PWoVkrjWdFtAwCAqQZ2vzZ+flJ03lKe1w8enjgj&#10;SpIkSZK6O8NVkiRJXZ7hKkmSJElSp1TrcFWyatNQeOIYFI3RmM7la0c38DgGAAAAoN3W9+8MX4tq&#10;tRmfmRvePgAAmGrdluHwfKU86fwnSZIkSeqVDFdJkiR1eYarJEmSJEmd0qHDI3WNV708tD88eQyK&#10;xGhM5/K1oxt4HAMAAADQbrPm3B++FtUOdy1cFd5GAAAoSecjRecp5UnnPb1+0HCVJEmSpN7JcJUk&#10;SVKXZ7hKkiRJktRJ1TNctWrTUHgCGRSJ0ZjO5WtHN/A4BgAAAKCd1vfvzI496cLwtah2OPH0q8Pb&#10;CQAAJel8pOg8pTzpvCdJkiRJ6qUMV0mSJHV5hqskSZIkSZ3U4SMjdY1Xpd9yGJ1EBkVhNKZz+drR&#10;DTyOAQAAAGinWXPuD1+Haqe7Fq4KbysAAKTzkKLzk/Kk850OHjoycQaUJEmSJPVGhqskSZK6PMNV&#10;kiRJkqROq57hqpUbBsMTyaAojMZ0Ll87uoHHMQAAAADtsr5/Z3bsSReGr0O104mnXx3eXgAASOch&#10;Recn5UnnO0mSJElSr2W4SpIkqcszXCVJkiRJ6rQOHxmpa7xqy4694clkUARGYzqXrx3dwOMYAAAA&#10;gHaZNef+8DWoIrhr4arwNgMA0Ls279gTnpeUJ53n9OahkYkznyRJkiSpdzJcJUmS1OUZrpIkSZIk&#10;dWL1DFc92zeQDe09EJ5UBu1mNKZz+drRDTyOAQAAAGiH9f07s2NPujB8DaoITjz96vB2AwDQm9J5&#10;R0vX7gjPS8qTznOSJEmSpF7McJUkSVKXZ7hKkiRJktSJHT4yUtd41fqtw+GJZdBuRmM6l68d3cDj&#10;GAAAAIB2mDXn/vD1pyK5a+Gq8LYDANB71m0ZDs9HypPOb0rnOUmSJElSL2a4SpIkqcszXCVJkiRJ&#10;6tTqGa5atGZ7tmPX/vDkMmgnozGdy9eObuBxDAAAAECrre/fmR170oXh609FcuLpV4e3HwCA3vLy&#10;0P7wXKRK0vlNkiRJktSrGa6SJEnq8gxXSZIkSZI6tZHRsbrGq1ZtGgpPMIN2MhrTuXzt6AYexwAA&#10;AAC02qw594evPRXRXQtXhZ8DAAC9Y0XfYHgeUp50XlM6v0mSJEmSejXDVZIkSV2e4SpJkiRJUidX&#10;z3BVsmXH3vAkM2gXozGdy9eObuBxDAAAAEArre/fmR170oXha09FdOLpV4efBwAAveHFbXvC848q&#10;Sec1SZIkSVIvZ7hKkiSpyzNcJUmSJEnq5NJvJaxnvGrp2h3Z0N4D4clm0A5GYzqXrx3dwOMYAAAA&#10;gFaaNef+8HWnIrtr4arwcwEAoLsN7j4wfp5RdP5RnnQ+09jYxAlOkiRJktSjGa6SJEnq8gxXSZIk&#10;SZI6vdcPHq5rvGrdluHwhDNoB6MxncvXjm7gcQwAAABAq6zv35kde9KF4etORXbi6VeHnw8AAN0t&#10;nV8UnXeUJ53HdPDQkYkzmyRJkiSpdzNcJUmS1OUZrpIkSZIkdUP1DFctWrM9e3lof3jSGbSa0ZjO&#10;5WtHN/A4BgAAAKBVZs25P3zNqRPctXBV+DkBANCd0nlF0TlHlaTzmCRJkiRJhqskSZK6PsNVkiRJ&#10;kqRu6NDhkbrGq1b0DYYnnkGrGY3pXL52dAOPYwAAAABaYX3/zuzYky4MX3PqBCeefnX4eQEA0J3S&#10;eUXR+UZ50vlLh4+MTpzRJEmSJEm9neEqSZKkLs9wlSRJkiSpW6pnuCp5cdue8OQzaCWjMZ3L145u&#10;4HEMAAAAQCvMmnN/+HpTJ7lr4arwcwMA4P/P3v29xt02+H3/V3q0J3vSk5wEAilkT56TBkoILIHm&#10;ID1JaNjAU1LC04TuFsKGsPAQWBa6zUEWQtO0PLjGGGxTu8KDuGUUGUVIRhpmzEjDCFnIomBLml9X&#10;fY3nq3vs+7Kt0fz4zvea1wveBLL34/u2ZzTz1fj6fpRXO4ed5DmjHxXPLwEAAPCZ4SoAgMwZrgIA&#10;ACAXg8HwXuNVj2r10Oi8Tx5Ck5aV0Zjq5rFTDnkeS5IkSZIkadG92j8O/8V/9d8nP2+qUn/97/6L&#10;5O9PkiRJ+VQ/uQgPNo6S54y+l9EqAACALxmuAgDInOEqAAAAcvLhqnuv8aqXu8fJg2jSsjIaU908&#10;dsohz2NJkiRJkiQtut/89nfJz5qqWPy9pH6PkiRJyqPn283k+aLvFc8rXd30xieYAAAAiAxXAQBk&#10;znAVAAAAubnPcFVsv3mePIwmLSOjMdXNY6cc8jyWJEmSJEnSIjs6Pg+//6tfJz9rqmLx9xJ/T6nf&#10;qyRJkqrdzmEnea7oR8XzSgAAAHzJcBUAQOYMVwEAAJCbbq9/r/GqR7V6aHYuk4fSpEVnNKa6eeyU&#10;Q57HkiRJkiRJWmS/+e3vkp8zVbn4e0r9XiVJklTd6icX4cHGUfJc0feK55R6/cH45BIAAAAFw1UA&#10;AJkzXAUAAECO7jNcFXux00oeTJMWndGY6uaxUw55HkuSJEmSJGlRHR2fh9//1a+TnzNVufh7ir+3&#10;1O9ZkiRJ1ezZVjN5nuh7xTNKH6664xNLAAAATDJcBQCQOcNVAAAA5Gg4HN57vOr14WnycJq0yIzG&#10;VDePnXLI81iSJEmSJEmL6je//V3yM6Ycir+31O9ZkiRJ1evVQTt5juhHxfNJAAAApBmuAgDInOEq&#10;AAAAcvXxunev8aoHG0ehfnKRPKQmLSqjMdXNY6cc8jyWJEmSJEnSIjo6Pg+//6tfJz9jyqH4e4u/&#10;x9TvXZIkSdXp8ORidF4odY7oe8VzSdc3/fFJJQAAAL5muAoAIHOGqwAAAMjZfYarYs+2msmDatKi&#10;MhpT3Tx2yiHPY0mSJEmSJC2i3/z2d8nPl3Iq/h5Tv3dJkiRVp3hOKHV+6EfFc0kAAAB8m+EqAIDM&#10;Ga4CAAAgZ93e4N7jVVv77eRhNWkRGY2pbh475ZDnsSRJkiRJkubd0fF5+P1f/Tr5+VJOxd9j/L2m&#10;/gwkSZK0+sXzQalzQz8qnkcaDscHlAAAAEgyXAUAkDnDVQAAAOTuw1X3XuNVDzaOwkHLjQZaTkZj&#10;qpvHTjnkeSxJkiRJkqR595vf/i752VKOxd9r6s9AkiRJq92b1sXofFDq3ND3iueQrm/645NJAAAA&#10;fIvhKgCAzBmuAgAAYB3cZ7gq9nizEVpnl8nDa9I8MxpT3Tx2yiHPY0mSJEmSJM2zo+Pz8Pu/+nXy&#10;s6Vp+70/+KPR51H/6I//Xfgn//Lfhz/7q6fhr//df578Z79V/Of/6uFW+JO/eDj6Nf7w138e/ubf&#10;+5PkP3uf4u81/p5TfxaSJElazeJ5oKdbjeR5oe8VzyDFAAAA+DHDVQAAmTNcBQAAwDroD4b3Hq96&#10;uXucPMAmzTOjMdXNY6cc8jyWJEmSJEnSPPvNb3+X/FzpR8UxqTgq9U//9X8cDU292k//Hc08P896&#10;unkY/vw/vBgNWv3qH/yr8Nf+m3+W/DV+VPw9p359SZIkrWabe+3kOaEfZbQKAADg7gxXAQBkznAV&#10;AAAA6+Lqpnfv8aq9+lnyEJs0r4zGVDePnXLI81iSJEmSJEnz6uj4PPz+r36d/Fzp6+I/F4eq4nBU&#10;/N+lfr1Ui/486+V/aoQ/+YuH4W//wz9L/nqp4u9lmt+DJEmSyiueA0qdD/pR8dzRTbc/PokEAADA&#10;jxiuAgDInOEqAAAA1sl9h6se1eqh0XmfPMwmzSOjMdXNY6cc8jyWJEmSJEnSvPrNb3+X/Eyp6K//&#10;3X8R/tEf/7vwf/+//zn5v79Ly/w8K45RxWGtOLD1o0Gu+HtP/RqSJElaneonF+Fh7Sh5Puh7xTNH&#10;MQAAAO7OcBUAQOYMVwEAALBu7jte9Xy7mTzQJs0jozHVzWOnHPI8liRJkiRJ0jyKI0+pcae/9t/8&#10;s/Anf/EwvPxPjeT/btrK/DwrDm79d//Tvw2/9wd/9It/T/y9xz+D1P9OkiRJ5dc6uwzPtprJc0E/&#10;ymgVAADA9AxXAQBkznAVAAAA6+am27/3eNXmXjt5sE2aNaMx1c1jpxzyPJYkSZIkSdI8+s1vf/fF&#10;50h/+x/+WfjL39WS/+wsrcLnWXGg6k//8vFolGvy3xX/DFL/vCRJksovnvtJnQf6UfGcUTxvBAAA&#10;wHQMVwEAZM5wFQAAAOvow1X33uNVrw9Pk4fbpFkyGlPdPHbKIc9jSZIkSZIkzVoccvr9X/06/N4f&#10;/FH4R3/878LL/9RI/nPzaNU+z/qrh1vh7/zjfzP6d8U/g/hnkfrnJEmSVF579bPkOaAfFc8XxQAA&#10;AJie4SoAgMwZrgIAAGBd3Xe46sHGUThoueFA881oTHXz2CmHPI8lSZIkSZI0a3/5u1r40798vJTR&#10;plX9PCuOdcXRrvhnkfq/S5IkqZzqJxfhYe0oeQ7oRxmtAgAAuD/DVQAAmTNcBQAAwLrq9Qf3Hq96&#10;vNkIjc775GE36T4ZjaluHjvlkOexJEmSJEmSqpTPsyRJknTXWmeX4dlWM3n+50fFc0Xd3mB80ggA&#10;AIBpGa4CAMic4SoAAADW2dVN797jVfFQWzzcljr0Jk2bm2yqm8dOOeR5LEmSJEmSpCrl8yxJkiTd&#10;tc29dvLcz4+K54k+XvfGJ4wAAAC4D8NVAACZM1wFAADAurvvcFWstnuSPPQmTZubbKqbx0455Hks&#10;SZIkSZKkKuXzLEmSJN2lvfpZ8rzPXYrniQAAAJiN4SoAgMwZrgIAAGDdDYezjVftHHaSh9+kaXKT&#10;TXXz2CmHPI8lSZIkSZJUpXyeJUmSpB9VP7kID2tHybM+P8poFQAAwHwYrgIAyJzhKgAAAAih1x/c&#10;e7zqwcZR2G+eJw/BSXfNTTbVzWOnHPI8liRJkiRJUpXyeZYkSZK+V7NzGZ5sNpLnfH5UPD/U7Q3G&#10;J4oAAACYheEqAIDMGa4CAACAz65v+vcer3pUq49+UmPqMJx0l9xkU908dsohz2NJkiRJkiRVKZ9n&#10;SZIk6Xs9336bPN/zo+K5oY/XvfFJIgAAAGZluAoAIHOGqwAAAOBnH6669x6verrVCK2zy+SBOOlH&#10;ucmmunnslEOex5IkSZIkSapSPs+SJEnSt/ppr50813OX4pkhAAAA5sdwFQBA5gxXAQAAwJfuO1wV&#10;29g5Th6Kk36Um2yqm8dOOeR5LEmSJEmSpCrl8yxJkiSl2q2fJs/z3CWjVQAAAPNnuAoAIHOGqwAA&#10;AOCXZhmv2tpvJw/HSd/LTTbVzWOnHPI8liRJkiRJUpXyeZYkSZK+7qB1Hh5sHCXP8vyoeE6o2xuM&#10;Tw0BAAAwL4arAAAyZ7gKAAAAfqnfH8w0XrVz2EkekpO+lZtsqpvHTjnkeSxJkiRJkqQq5fMsSZIk&#10;TVY/uQiPavXkGZ4fFc8HfbzujU8MAQAAME+GqwAAMme4CgAAANKub/ozjVft1k+Th+WkVG6yqW4e&#10;O+WQ57EkSZIkSZKqlM+zJEmSVNQ6uwxPtxrJszt3KZ4NAgAAYDEMVwEAZM5wFQAAAHzbh6vuvcer&#10;Hmwchf3mu+ShOenr3GRT3Tx2yiHPY0mSJEmSJFUpn2dJkiSp6MVOK3lu5y4ZrQIAAFgsw1UAAJkz&#10;XAUAAADfFw+pzTJe9aZ1kTw4J03mJpvq5rFTDnkeS5IkSZIkqUr5PEuSJEmxVwft5HmduxTPAvX6&#10;g/HpIAAAABbBcBUAQOYMVwEAAMCP3Xe4KvawdhQOT4xX6fu5yaa6eeyUQ57HkiRJkiRJqlI+z5Ik&#10;SdJe/Sx5TucuxXNA1zf98akgAAAAFsVwFQBA5gxXAQAAwI/1B8OZxqsebzZC3XiVvpObbKqbx045&#10;5HksSZIkSZKkKuXzLEmSpPXuTesiPNg4Sp7R+VHx/M/H6974RBAAAACLZLgKACBzhqsAAADgbm66&#10;/ZnGq55uNUKzc5k8UCe5yaa6eeyUQ57HkiRJkiRJqlI+z5IkSVrf4g+Oe1i7/2hVDAAAgOUwXAUA&#10;kDnDVQAAAHB31zezjVc922qG1pnxKv0yN9lUN4+dcsjzWJIkSZIkSVXK51mSJEnrWRyterzZSJ7J&#10;uUtGqwAAAJbLcBUAQOYMVwEAAMB0Pl73Zhqver791niVfpGbbKqbx0455HksSZIkSZKkKuXzLEmS&#10;pPWr2bkMT7dmG60aDIbj0z8AAAAsg+EqAIDMGa4CAACA6X246s40XvVy9zh5yE7rm5tsqpvHTjnk&#10;eSxJkiRJkqQq5fMsSZKk9Sr+gLjn283kGZy7FM/4dHuD8akfAAAAlsVwFQBA5gxXAQAAwP3EQ22z&#10;jFfVdk+Sh+20nrnJprp57JRDnseSJEmSJEmqUj7PkiRJWq9e7LSSZ2/uUjzbc33TH5/2AQAAYJkM&#10;VwEAZM5wFQAAANzfrONVL3ePkwfutH65yaa6eeyUQ57HkiRJkiRJqlI+z5IkSVqf4tma1JmbuxTP&#10;9Hy46o5P+QAAALBshqsAADJnuAoAAABmM8twVcx4lWJusqluHjvlkOexJEmSJEmSqpTPsyRJktaj&#10;rf128qzNXSp+GB0AAADlMVwFAJA5w1UAAAAwm+FwaLxKBra8WQAAZFJJREFUM+cmm+rmsVMOeR5L&#10;kiRJkiSpSvk8S5IkKf92DjvJMzZ3zWgVAABA+QxXAQBkznAVAAAAzK7fHxiv0ky5yaa6eeyUQ57H&#10;kiRJkiRJqlI+z5IkScq7vfpZ8mzNXYtneOIPogMAAKBchqsAADJnuAoAAADmo2e8SjPkJpvq5rFT&#10;DnkeS5IkSZIkqUr5PEuSJCnf9pvvwoONo+S5mrsUz+7EH0AHAABA+QxXAQBkznAVAAAAzE+31595&#10;vOr59tvQOrtMHs5TvrnJprp57JRDnseSJEmSJEmqUj7PkiRJyrM3rYvwsDbbaFW3Z7QKAABgVRiu&#10;AgDInOEqAAAAmK/rG+NVmj432VQ3j51yyPNYkiRJkiRJVcrnWZIkSfk1j9Gqm25/fHoHAACAVWC4&#10;CgAgc4arAAAAYP4+XveMV2mq3GRT3Tx2yiHPY0mSJEmSJFUpn2dJkiTl1TxGq+IPmgMAAGC1GK4C&#10;AMic4SoAAABYDONVmiY32VQ3j51yyPNYkiRJkiRJVcrnWZIkSfk0j9GqeEYHAACA1WO4CgAgc4ar&#10;AAAAYHGMV+muucmmunnslEOex5IkSZIkSapSPs+SJEnKo3mMVn246o5P6QAAALBqDFcBAGTOcBUA&#10;AAAs1nzGq5qh2TFelXNusqluHjvlkOexJEmSJEmSqpTPsyRJkqpf/eQiPKrVk+dk7pLRKgAAgNVn&#10;uAoAIHOGqwAAAGDxrm5mH696utUYHdpLHeZT9XOTTXXz2CmHPI8lSZIkSZJUpXyeJUmSVO3i+ZfH&#10;m43k+Zi7FM/gxAAAAFhthqsAADJnuAoAAACW4/qmP/N4VTy096ZlvCrH3GRT3Tx2yiHPY0mSJEmS&#10;JFUpn2dJkiRVN6NVAAAA68NwFQBA5gxXAQAAwPLMY7zqYe0o7DfPk4f7VN3cZFPdPHbKoWmfx7/3&#10;B380+t9IkiRJkiRJZRQ/n0p9bvWt4v8m9bmYJEmSltuso1Uxo1UAAADVYbgKACBzhqsAAABgueYx&#10;XvVg4yjs1k+Th/xUzeJNM6nPYr6Vm2xWJ4+dcmja57EkSZIkSZJUpXwuK0mSVH7zGq0aDofjEzgA&#10;AACsOsNVAACZM1wFAAAAyzeP8arY9kE7edhP1cv4UXXz2CmHpn0eS5IkSZIkSVXK57KSJEnlZrQK&#10;AABgPRmuAgDInOEqAAAAKMe8xqs294xX5ZDxo+rmsVMOTfs8liRJkiRJkqqUz2UlSZLKy2gVAADA&#10;+jJcBQCQOcNVAAAAUJ55jVdt7ByH1tll8gCgqpHxo+rmsVMOTfs8liRJkiRJkqqUz2UlSZLK6U3r&#10;Ijyq1ZNnXe6a0SoAAIDqMlwFAJA5w1UAAABQrnmNVz3baoZmx3hVVTN+VN08dsqhaZ/HkiRJkiRJ&#10;UpXyuawkSdLyi6NVD2tHyTMud81oFQAAQLUZrgIAyJzhKgAAAChftzef8aonm41QP7lIHgjUamf8&#10;qLp57JRDv/oH/yr5fJUkSZIkSZJyyOeykiRJy22/+S482DBaBQAAsO4MVwEAZM5wFQAAAKyGfn8w&#10;l/GqR7X66KdWpg4GanUzflTdPHbKoX/yL/998vkqSZIkSZIk5dAf/vrPk5+LSZIkaf4ZrQIAAKBg&#10;uAoAIHOGqwAAAGB1xEN38fDdrANWD2tHYa9+ljwgqNXM+FF189gph/78P7xIPl8lSZIkSZKkHPrN&#10;b3+X/FxMkiRJ8+314WnyHMs0Ga0CAADIh+EqAIDMGa4CAACA1TOP8arY1n47eVBQq5fxo+rmsVMO&#10;HR2fh//yv/4fk89ZSZIkSZIkqcr93h/8UXi1f5z8XEySJEnza+ewkzy7Mk1GqwAAAPJiuAoAIHOG&#10;qwAAAGA1zWu86sVOKzQ7l8lDg1qdjB9VN4+dcumvHm4ln7OSJEmSJElSlfvTv3yc/DxMkiRJ8yv+&#10;YLXUmZVpMloFAACQH8NVAACZM1wFAAAAq+vD1XzGq55sNsLhyUXy8KBWI+NH1c1jp5z6y9/Vwu//&#10;6tfJ564kSZIkSZJUpX7vD/7IaJUkSdIS+mnPaBUAAABphqsAADJnuAoAAABW28fr3lzGqx7WjsJe&#10;/Sx5iFDlZ/younnslFv/uX4a/um//o/h7/zjfzN6vkqSJEmSJElV6m//wz8L/+Rf/vvwav84+fmX&#10;JEmS5tfL3ePkGZVpMloFAACQL8NVAACZM1wFAAAAq+/6pj+X8apY/EmXqcOEKrd4M03qs5hvFf/5&#10;1K+j5eexkyRJkiRJkiRJkiStU83OZXi+3UyeS7lr8RxMDAAAgHwZrgIAyJzhKgAAAKiGbm8wt/Gq&#10;eHgwHiJMHS5UORk/qm4eO0mSJEmSJEmSJEnSulQ/uQhPNhvJ8yh3zWgVAADAejBcBQCQOcNVAAAA&#10;UB39wXBu41WPNxvhTesiechQy8/4UXXz2EmSJEmSJEmSJEmS1qGD1nl4WDtKnkO5a0arAAAA1ofh&#10;KgCAzBmuAgAAgGoZDsPtIb7UAb9perBxFHbrp8nDhlpuxo+qm8dOkiRJkiRJkiRJkpR78XxJPGeS&#10;On9y14xWAQAArBfDVQAAmTNcBQAAANU0r/Gq2OZeO3noUMvL+FF189hJkiRJkiRJkiRJknJua7+d&#10;PG8yTfGMy4cro1UAAADrxHAVAEDmDFcBAABAdX287s1tvOr5djM0Ou+TBxC1+IwfVTePnSRJkiRJ&#10;kiRJkiQpx1pnl2Fj5zh5zmSajFYBAACsJ8NVAACZM1wFAAAA1XbT7c9tvOpRrR72m++ShxG12Iwf&#10;VTePnSRJkiRJkiRJkiQpt5qdy/Bsq5k8XzJN8UxL/MFsAAAArB/DVQAAmTNcBQAAANXXHwxHB/3m&#10;NWD10147eShRi8v4UXXz2EmSJEmSJEmSJEmScurw5CI83mwkz5RMk9EqAACA9Wa4CgAgc4arAAAA&#10;IB/zHK+KPzWzfnKRPKCo+Wf8qLp57CRJkiRJkiRJkiRJubTfPA8Pa0fJsyTTFM+vXN/0xydaAAAA&#10;WEeGqwAAMme4CgAAAPISf1LlvMar4kHE3fpp8qCi5pvxo+rmsZMkSZIkSZIkSZIk5dDOYSd5fmTa&#10;4rmVbs9oFQAAwLozXAUAkDnDVQAAAJCfm25/buNVsZe7x6F1dpk8tKj5ZPyounnsJEmSJEmSJEmS&#10;JElVb3OvnTwzMm3xvEp/MByfYAEAAGCdGa4CAMic4SoAAADIUzwEGA8DzmvA6slmI7xpXSQPL2r2&#10;jB9VN4+dJEmSJEmSJEmSJKmqxR9k9mKnlTwrMk3FGRUAAAAoGK4CAMic4SoAAADI2zzHqx5sHIXt&#10;g3byIKNmy/hRdfPYSZIkSZIkSZIkSZKqWKPzPjzdaiTPiEyT0SoAAABSDFcBAGTOcBUAAADk7+N1&#10;b27jVbHn229Ds3OZPNSo+2X8qLp57CRJkiRJkiRJkiRJVeugdR4e1erJcyHTFM+jxHMpAAAA8DXD&#10;VQAAmTNcBQAAAOvhptuf63hVPLwYDzGmDjdq+owfVTePnSRJkiRJkiRJkiSpSm0ftMODjaPkeZBp&#10;iudQrm/645MpAAAA8CXDVQAAmTNcBQAAAOujPxiODg3Oc8Bqa7+dPOSo6TJ+VN08dpIkSZIkSZIk&#10;SZKkKtTsXIaNnePk+Y9pi2dPur3B+EQKAAAA/JLhKgCAzBmuAgAAgPXz4Wq+41XPtprh8OQieehR&#10;d8v4UXXz2EmSJEmSJEmSJEmSVr14ruPJZiN57mOaih+YNhgMx6dQAAAAIM1wFQBA5gxXAQAAwHrq&#10;9vpzHa+K/bTXDq2zy+QBSH0/40fVzWMnSZIkSZIkSZIkSVrlduun4cHGUfKsxzQVo1UAAABwF4ar&#10;AAAyZ7gKAAAA1ltxqDB14PA+xZ/OedA6Tx6E1LczflTdPHaSJEmSJEmSJEmSpFUs/vCx2u5J8nzH&#10;tMWzJR+ujFYBAABwd4arAAAyZ7gKAAAA+Hjdm+t4VeynvfboAGTqYKR+mfGj6uaxkyRJkiRJkiRJ&#10;kiStWvWTi/Bsq5k80zFt8UzJ1U1vfMoEAAAA7sZwFQBA5gxXAQAAAFG/PxgdNJzngNWTzUY4aJ0n&#10;D0jqy4wfVTePnSRJkiRJkiRJkiRpldpvvgsPa0fJsxzTFs+RdHv98ekSAAAAuDvDVQAAmTNcBQAA&#10;AEz6cDXf8arYT3vt0OxcJg9L6nPGj6qbx06SJEmSJEmSJEmStCrFMxqpsxv3KZ4fiT8IDQAAAO7D&#10;cBUAQOYMVwEAAABfu+n25z5e9ahWH/1Ez9ShSRk/qnIeO0mSJEmSJEmSJElS2TU678Pz7WbyzMa0&#10;xTMjMQAAAJiF4SoAgMwZrgIAAABShsPh7UHE1CHF+/Zy9zg0O5fJQ5TrnPGj6uaxkyRJkiRJkiRJ&#10;kiSV2UHrfPQDxVLnNKYtnhP5cGW0CgAAgNkZrgIAyJzhKgAAAOB7Pl735j5eFQ9L7jffJQ9TrmvG&#10;j6qbx06SJEmSJEmSJEmSVFbbB+3k2Yz7FM+HXN/0xydGAAAAYDaGqwAAMme4CgAAAPiRbm8wOpw4&#10;7wGrjZ3j0Oi8Tx6sXLeMH1U3j50kSZIkSZIkSZIkadk1O5fhxU4reR5j2oozIf3BcHxSBAAAAGZn&#10;uAoAIHOGqwAAAIC7+nA1//Gqh7Wj8OqgnTxkuU4ZP6puHjtJkiRJkiRJkiRJ0jI7aJ2HJ5uN5DmM&#10;aStGqwAAAGDeDFcBAGTOcBUAAAAwjW5vcHtoMXWg8b7FA5X7zfPkgct1yPhRdfPYSZIkSZIkSZIk&#10;SZKWVfzhYA82jpJnL6Ytnv24uumNT4QAAADAfBmuAgDInOEqAAAA4D4+XM1/vCq2sXMcGp33ycOX&#10;OWf8qLp57CRJkiRJkiRJkiRJi+7w5CI822omz1rcp3jmI/7wMgAAAFgUw1UAAJkzXAUAAADcV78/&#10;GB1knPeA1cPa0egnhKYOYuaa8aPq5rGTJEmSJEmSJEmSJC2y14en4cHGUfKMxbQV5zwAAABg0QxX&#10;AQBkznAVAAAAMKuP1725j1fFnmw2wn7zXfJQZm4ZP6puHjtJkiRJkiRJkiRJ0iJqdN6H59tvk2cq&#10;7lM82xHPeAAAAMAyGK4CAMic4SoAAABgHvr9we1P5UwdfpylFzut0WHM1CHNXDJ+VN08dpIkSZIk&#10;SZIkSZKkebdXPwsPa0fJcxT3KZ7n6Pb641MeAAAAsHiGqwAAMme4CgAAAJin+JM5FzFe9WDjKLw6&#10;aIfW2WXywGbVM35U3Tx2kiRJkiRJkiRJkqR51exchpe7x8mzE/ep+CFkw+H4YAcAAAAsieEqAIDM&#10;Ga4CAAAA5q3fH9wefEwdipylJ5uNsN98lzy8WeWMH1U3j50kSZIkSZIkSZIkaR7tN8/Do1o9eV7i&#10;PsVzGx+uuuPTHAAAALBchqsAADJnuAoAAABYlI/XvYWMV8Ve7LRC/eQieZCzihk/qm4eO0mSJEmS&#10;JEmSJEnSLLXOLsNPe+3k+Yj7Fs9r3HT74xMcAAAAsHyGqwAAMme4CgAAAFikfn8wOgy5iAGrBxtH&#10;YXOvHZqdy+TBzipl/Ki6eewkSZIkSZIkSZIkSfftTesiPNlsJM9F3KfijEZ/MByf3AAAAIByGK4C&#10;AMic4SoAAABgGeJP8VzUgNXD2lF4ddAe/QTS1CHPKmT8qLp57CRJkiRJkiRJkiRJ9ymedYg/tCt1&#10;FuI+xTMZH66645MaAAAAUC7DVQAAmTNcBQAAACxTPCC5iPGq2KNaPbw+PE0e9lz1jB9VN4+dJEmS&#10;JEmSJEmSJGmaDk8uwrOtZvLsw30qfpBY/KFiAAAAsCoMVwEAZM5wFQAAALBs/cHw9tBk6kDlrD3Z&#10;bIS9+lny8OeqZvyounnsJEmSJEmSJEmSJEl3Lf5Aroe1o+R5h/tUnL8AAACAVWO4CgAgc4arAAAA&#10;gLLEn/S5yAGr59vNcNA6Tx4EXbWMH1U3j50kSZIkSZIkSZIk6UfVTy7C8+23yfMN9y2et7i66Y1P&#10;YQAAAMBqMVwFAJA5w1UAAABA2T5cLW68KvZipzU6AJo6GLoqGT+qbh47SZIkSZIkSZIkSdK3ap1d&#10;hlcH7fBg4yh5puE+FT8kbDgcjk9eAAAAwOoxXAUAkDnDVQAAAMAq6A+GtwcrU4cu59HmXjs0Ou+T&#10;B0XLzvhRdfPYSZIkSZIkSZIkSZJS7TfPw5PNRvIMw32L5yqubnrj0xYAAACwugxXAQBkznAVAAAA&#10;sEpuuv2FDlg9rB2Frf326Ceapg6NlpXxo+rmsZMkSZIkSZIkSZIkTdbsXIaXu8fJcwv3rThL0e8P&#10;xicsAAAAYLUZrgIAyJzhKgAAAGAVfbha3HhV7FGtHrYPVmfAyvhRdfPYSZIkSZIkSZIkSZKKXh+e&#10;jn6oVuqswn2L5yc+XvfGJyoAAACgGgxXAQBkznAVAAAAsKr6g+HtTwxNHcycR6syYGX8qLp57CRJ&#10;kiRJkiRJkiRJhycX4dlWM3k24b4VZyb6/cH4JAUAAABUh+EqAIDMGa4CAAAAVl23189+wMr4UXXz&#10;2EmSJEmSJEmSJEnS+hbPGfy01w4PNo6S5xHuWzwj8eGqOz45AQAAANVjuAoAIHOGqwAAAICquL7J&#10;d8DK+FF189hJkiRJkiRJkiRJ0nq233wXHm82kucP7ltxLqLbG4xPSwAAAEA1Ga4CAMic4SoAAACg&#10;aj5e97IbsDJ+VN08dpIkSZIkSZIkSZK0XjU678OLnVbyvMEsFWchAAAAIAeGqwAAMme4CgAAAKiq&#10;D1eLHa+KLWvAyvhRdfPYSZIkSZIkSZIkSdL6FM8QPKwdJc8Y3LdisOqm2x+fiAAAAIDqM1wFAJA5&#10;w1UAAABAlQ2Hw9sDnKnDnfMqHjrd2m+HZmcxA1bGj6qbx06SJEmSJEmSJEmS8u+gdR6ebTWTZwpm&#10;qTjzAAAAALkxXAUAkDnDVQAAAEAO+oNqD1gZP6puHjtJkiRJkiRJkiRJyrd4PuCnvXbyDMEsFWcc&#10;ur3++OQDAAAA5MVwFQBA5gxXAQAAADnp9gaVHLAyflTdPHaSJEmSJEmSJEmSlGc7h53wqFZPnhuY&#10;pXim4cNVd3zSAQAAAPJkuAoAIHOGqwAAAIAcXd/0lzZgtbnXDvWTi+Qh1rtm/Ki6eewkSZIkSZIk&#10;SZIkKa/2m+fh6VYjeU5glopzDP3+YHy6AQAAAPJluAoAIHOGqwAAAICcXd30ljJgFdvYOQ4HrfPk&#10;odYfZfyounnsJEmSJEmSJEmSJCmP4g+terHTSp4JmLV4biGeYQAAAIB1YbgKACBzhqsAAACAdfDx&#10;enkDVs+2mmG3fpo85PqtjB9VN4+dJEmSJEmSJEmSJFW7ZucybO61k2cAZq04qzAcjg8wAAAAwJow&#10;XAUAkDnDVQAAAMA6WeaA1ePNRtg+aI8OuKYOvk5m/Ki6eewkSZIkSZIkSZIkqbrFv9d/WDtK/r3/&#10;LBVnE266/fGJBQAAAFgvhqsAADJnuAoAAABYR8scsIoHXONPZq2fXCQPwcaMH1U3j50kSZIkSZIk&#10;SZIkVa/95rvwZLOR/Hv+WYtnET5cdccnFAAAAGA9Ga4CAMic4SoAAABgnS1zwCq2sXMcDlrnvzgQ&#10;a/younnsJEmSJEmSJEmSJKk6vWldhOfbb5N/pz9rxfmDfn8wPpUAAAAA68twFQBA5gxXAQAAACx/&#10;wOrZVjPs1k9vD8YaP6puHjtJkiRJkiRJkiRJWv0anfehtnuS/Dv8eRTPG1zd9ManEAAAAADDVQAA&#10;mTNcBQAAAPCzZQ9YPd5shO2DdviDv2/8qKoZrpIkSZIkSZIkSZKk1a11dhleHbTDw9pR8u/tZ604&#10;YzAcDscnDwAAAIDIcBUAQOYMVwEAAAD80rIHrP7GH/5x8rOYb2X8aHUyXCVJkiRJkiRJkiRJq9le&#10;/Wz0A6VSf08/a8WZgptuf3zSAAAAAJhkuAoAIHOGqwAAAAC+bVkDVoarqpvhKkmSJEmSJEmSJEla&#10;rQ5a5+H5djP59/PzKJ4h+HDVHZ8sAAAAAFIMVwEAZM5wFQAAAMCPLXrAynBVdTNcJUmSJEmSJEmS&#10;JEmrUf3kImzsHCf/Xn4eFecGBoPh+DQBAAAA8C2GqwAAMme4CgAAAODurm/6CxmwMlxV3QxXSZIk&#10;SZIkSZIkSVK5xcGql7uLH6zq9gbj0wMAAADAjxiuAgDInOEqAAAAgOn1+oO5DlhNO1z1t/6+8aNV&#10;yXCVJEmSJEmSJEmSJJXTsgar4g+5AgAAAKZjuAoAIHOGqwAAAADubzAYzmXAatrhqvjPP9tqht36&#10;afJwrpaX4SpJkiRJkiRJkiRJWm6NzvuwuddO/v37vIrnAD5e98anAwAAAIBpGa4CAMic4SoAAACA&#10;+YgHVu87YnWf4arif/uoVg8/7bVHP0k2dWBXi81wlSRJkiRJkiRJkiQtp2Kw6sHG0Rd/5z7Pir/3&#10;Hw7HhwEAAACAezFcBQCQOcNVAAAAAPN1fdOfesBqluGqyZ5vN8Prw9PQ7FwmD/Fq/hmukiRN2+HJ&#10;Rdjab4/et+ONNfH/fbl7HN60jFBKkiRJkiRJkpRqmYNV/f5g/Lf/AAAAwCwMVwEAZM5wFQAAAMBi&#10;dHuDOw9YzWu4qige1t3YOQ579bPkoV7NL8NVkqS7VD+5CNsH7fBks5F87y6KN92k/veSJEmSJEmS&#10;JK1j8Yc2xR8GsYzBqptuf/y3/QAAAMA8GK4CAMic4SoAAACAxRoMhj8csJr3cNVkj2r1UNs9CQet&#10;8+RBX82W4SpJ0reKP/1957ATnm01k+/R3+rl7nHy15MkSZIkSZIkaV0qBqse1hY3WBWLf4//8bo3&#10;/tt9AAAAYJ4MVwEAZM5wFQAAAMDyxAOvqRGrRQ5XTfZ4szE63Fs/uUge/tX0Ga6SJE3WOrsMrw9P&#10;w4udVvK9+K7F9+vUry9JkiRJkiRJUs4tc7Dqw1V3/Df5AAAAwCIYrgIAyJzhKgAAAIDlu+n2vxiw&#10;WtZw1WRPtxph57ATGp33yQPBuluGqyRJsd36adjYOQ4PNuZ3I038NVP/LkmSJEmSJEmSciv+YIjt&#10;g+UMVsX6g+H4b+8BAACARTFcBQCQOcNVAAAAAOUZDoejn+L6P/zpv09+FvOt5jFcNdmLndZoHCMe&#10;Bk4dEta3M1wlSevbfvM8vNw9XthNNHEE66B1nvx3S5IkSZIkSZKUQ8Vg1aNaPflZ+bwqBqu6vf74&#10;b+sBAACARTNcBQCQOcNVAAAAAOX7n//N/5X8LOZbzXu4qigOb8QBjv3mu+ShYf0yw1WStF69aV2E&#10;2u7Jwm+gKYr/nvrJRfK/RZIkSZIkSZKkqtbsXIat/eUNVl3fGKwCAACAZTNcBQCQOcNVAAAAAOWb&#10;9jOaRQ1XTRYPCMdhDiNW389wlSTl3+HJxejmmcebjeR75qJ78unfG2/gSf23SZIkSZIkSZJUpeIP&#10;a9jca4cHG0fJz8TnlcEqAAAAKJ/hKgCAzBmuAgAAACjfKg5XTfawdhRe7h6HvfpZ8nDxOme4SpLy&#10;LN44s33QHo1Gpd4bl93z7bfJ/05JkiRJkiRJkqrQm9bF6O+cU5+BzzODVQAAALA6DFcBAGTOcBUA&#10;AABA+VZ9uGqyOGK1sXMcduunoXV2mTx0vE4ZrpKkfGp2LsPOYSc8324m3wPLLv4E+tR/tyRJkiRJ&#10;kiRJq9p+83z0wxlSn3vPs2Kw6uqmN/5beAAAAKBshqsAADJnuAoAAACgfFUarprswYYRK8NVklTt&#10;4ljV68PT8GKnlXyvW7XisFbq9yFJkiRJkiRJ0ioV/w756VYj+Vn3PDNYBQAAAKvLcBUAQOYMVwEA&#10;AACUb9rPaP7if38WBoNh+Hjduy11SHfZxdGPOP4RR0BSh5NzzHCVJFWvN62L8OqgHZ5tNZPvZ6ve&#10;fvNd8vclSZIkSZIkSVKZxR92FH8Aw+NNg1UAAACA4SoAgOwZrgIAAAAo37Sf0fzb//PF+H/5Wa8/&#10;WMkRq3goudF5nzy0nEuGqyRp9Ys3yuzVz0Jt9yQ8qtWT71tV6mHtKByeXCR/r5IkSZIkSZIkLbv4&#10;g4229ttL+QzeYBUAAABUh+EqAIDMGa4CAAAAKN+sw1WTbrr9lRqwij3fbobtg3aWIxuGqyRpNYvv&#10;OfG95/n22+R7UxkVN9PEur3+6P9N/XN3Kf60+ngjUOr3LkmSJEmSJEnSMqqfXITNvXZ4sHGU/Cx7&#10;nhWfrxusAgAAgOowXAUAkDnDVQAAAADlm+dwVWE4HI4O7a7aiFUc2qjtnoS9+llonVV/cMNwlSSt&#10;TvvNd6MbZOJ7Teo9qIyKG2licazqa/H/P/W/u0vPtppZvJdKkiRJkiRJkqrVm9ZFeLl7nPzset4V&#10;n7HHv/MGAAAAqsVwFQBA5gxXAQAAAJRvEcNVkwaD4e2A1SqNWMWeb78N2wftcHhykTz0vOoZrpKk&#10;8oo/yX3nsBNe7LSW8tPcp6m4keam+8uxqkn9/mCm8aqNnePkn40kSZIkSZIkSfMu/gCJ+Pe7qc+r&#10;553BKgAAAKg+w1UAAJkzXAUAAABQvkUPV03q9QcrO2L1eLMRarsnYa9+Flpnl8nD0KuW4SpJWm4H&#10;rfPw0147PN1qJN9Lyqy4ieb65vtjVV+L41azjFfFn2qf+rOSJEmSJEmSJGnWmp3L0Q+RiH+Xm/qM&#10;et4ZrAIAAIB8GK4CAMic4SoAAACA8i1zuGpSHMpYxQGrovjTercP2uHw5CJ5SHoVMlwlSYut0Xkf&#10;Xh+eho2d4/CwdpR8vyiz4gaaq5teGA7Hb7D3EN+LjVdJkiRJkiRJklalN62L0WfPDzaW89n85Oft&#10;AAAAQB4MVwEAZM5wFQAAAED5yhquKsShjesVH7GKP8G3tnsS9upnoXV2mTw8XUaGqyRp/sWbYV4d&#10;tMOzrWbyPaHsiptn4nvmcJa1qq98uPr866b+nXfpp7128s9TkiRJkiRJkqS7FP8eNv4wiWV+Pl98&#10;5n590x9/Wg4AAADkwnAVAEDmDFcBAAAAlK/s4apJVRixij3fboat/XbYb54nD1UvK8NVkjR7jc77&#10;sFs/Hf3k9ke1evJ1v+yKG2fiuNRgML+xqq8V/57Uf8Ndiu+NqT9jSZIkSZIkSZK+Vf3kYvTDEZb5&#10;GX3xeXi3Z7AKAAAAcmW4CgAgc4arAAAAAMq3SsNVX7upwIhVrBiyOmgtd8jKcJUkTV+8ASb+xPY4&#10;VPV4s5F8XV+FiptmYv0FjlV9Lf77Uv89d814lSRJkiRJkiTpLu0334Xn22+TnzUvqtvP3fuD8afi&#10;AAAAQK4MVwEAZM5wFQAAAED5Vnm4atLkiNUqD1k92DgaHbB+dbD4ISvDVZL04960LsLOYSds7Bwv&#10;9ae136fihplYr6SbZgaD4ejfn/rvu2vxzzv1WEiSJEmSJEmS1rtm53L096jL/sESxWfvw+HyflAE&#10;AAAAUC7DVQAAmTNcBQAAAFC+qgxXTer2BpUYsYoVQ1bbB+3ReErqgPZ9M1wlSb8sjgbG19wXO63w&#10;sHaUfG1epYqbZWLx/W0VxP+O+N+T+u+9a68PT5OPjyRJkiRJkiRp/Yqf3b/cPR793WnqM+VFVHz2&#10;/uGqO/70GwAAAFgnhqsAADJnuAoAAACgfFUcrppUpRGrWBxRiWMq8xiyMlwlSf9f2G+eh6399mgk&#10;cJk3vNy34kaZWHzfGgxW86e7X9/0R/+Nqd/DXTNeJUmSJEmSJEnrW+vscvQ58bOtZvIz5EU1+Rk8&#10;AAAAsL4MVwEAZM5wFQAAAED5qj5cNanXr9aIVawYsnp10B6Nr6QOdX8rw1WS1q14k8t+8914qGq5&#10;N7rMUnGTTOym2x+/a62+eYxXxccr9VhKkiRJ0jyK3yfGz9WebDZuvw+Jo8bx87bd+uno/57630mS&#10;JGlx1U8uwuZee/T3oJOfFy+64nP4+Nk2AAAAgOEqAIDMGa4CAAAAKF9Ow1WTBoNhuLqp1ohVUfyp&#10;w7Xdk9FPID48uUge+I4ZrpKUe83OZdirn41ucFn2T2SfteIGmQ9X3dD/9J5UVfG9dJbxqnjDuPEq&#10;SZIkSYvoTevii8GqVHEsIX7OdtCabjBekiRJ0xU/z49/t1nGZ/nF5/HdnsEqAAAA4GeGqwAAMme4&#10;CgAAAKB8uQ5Xfe2m278dsarakFW8we759tuwtd8O+83z0Dq7HB0AN1wlKbcanfdht346uqn46db3&#10;bz5etYobY2Lxp7kPq7tV9QvxfTP+vlK/77tkvEqSJEnSvIujVfEzs9T3IN8qjly9OmiPvvdM/ZqS&#10;JEmavvjZ78vd49HnwKlrsEVWfCbf6w/Gn2YDAAAA/MxwFQBA5gxXAQAAAJRvXYarJvUHw8qOWBXF&#10;G+3+5t/7X5KP0bcyXCVplYo3CscbWuIo34udVnj86XUt9Xq3yhU3xazDjTHGqyRJkiStSvcZrfq6&#10;OBIfh5OLgXhJkiTdvfrJRfhpr13K5/rFZ/IfrrphmNNPkAAAAADmznAVAEDmDFcBAAAAlG8dh6sm&#10;xfPMN91+JYes/sYf/nHyMfpWhqsklVW8qTjeEBxvZHm+3Zz5BuOyKm6IiV3d9Nbupph4I1D8vaf+&#10;bO6S8SpJkiRJszaP0arJ4q9V2z0JB63z5L9PkiRJn2t2LsPrw9PwbKuZvK5adMVn89c3/fEn1gAA&#10;AADfZ7gKACBzhqsAAAAAyrfuw1Vf6w+GlRmxmna46m/9t4arJC221tll2G+eh+2D9ujG37JuYJln&#10;xc0wsW7PDTGzjlfF4s1NqeePJEmSJH2vOIQbB3FT32fMoyebjdH3s43O++S/X5IkaR2L12Avd48X&#10;eh32rSY/nx8M1usHSQAAAACzM1wFAJA5w1UAAAAA5TNc9W3DYQg33f7KDllNO1wV//n4v4tDMvGA&#10;+auD9mhgJv6E5NRBdEn6XvFG3vgasrXfDi92WqMbfL9+napqxY0w8XXfzTC/VPz5pP7s7trOYSf5&#10;vJIkSZKkVIserfq6+H3ubt3oriRJWs/qJxfhp712eFzS5/7FZ9BXN73xp9IAAAAA0zNcBQCQOcNV&#10;AAAAAOUzXHV3g+EwXK/QkNV9h6tSParVw/Pt5miAJt6U96Z1kTyoLmk9i68J8bUhvkbE14qHteX/&#10;ZPVFVdwAU9Tt9cev+nxP8eeV+jO9a/H5lHq+SZIkSdJkyx6tmix+/1vbPfFZmSRJyr74g25eH56O&#10;fgBO6rpoGRWfO/f6g/En0QAAAAD3Z7gKACBzhqsAAAAAyme46v7KHrKa53DVt4qH01/uHodXB+2w&#10;3zwPjc775GF2SfkUv9a3P33Nxxtz40hV6rWhyhU3vhR1e26Aua/izzD153zXNveMV0mSJEn6dnFE&#10;uazRqq97stkYfb/s8zFJkpRTcSQ0/l1gWddcxefM8e9Zh8Pxh88AAAAAc2C4CgAgc4arAAAAAMpn&#10;uGp+lj1ktYzhqm8Vx2ziIfat/Tho9S68aV0kD7tLWs3iTbbFQFX8Oo5f0/EG3NTXe9Urbnop8pPa&#10;56v4c0392d+1+H6Sep5KkiRJWu9eH54mv4dYhTZ2jkejWq2zy+R/uyRJ0ioX/14v/lCBxyX+vUDx&#10;2fJNtz/+tBkAAABgvgxXAQBkznAVAAAAQPkMVy3Oooesyhyu+lZx+CYO4MQhnJ3DzmgYxw18UjkV&#10;41Txa/HzONXb8GyrmfzazaniZpfYh6tu6BuqWrjizzv1eNy1eNO39wtJkiRJRfF72dT3DqvWg40j&#10;I1aSJKkSrdJYVfzsfjgcjj9hBgAAAFgMw1UAAJkzXAUAAABQPsNVyzPvIatVHK76Vg9rR6NBq9ru&#10;yWhAJ47pHJ5cJA/OS7p7zc7l6Ovp9eHp6GvrxU5rLcapJitudIld3fRCf+BmlzIUj0HqMbprcVzN&#10;jd6SJEmSftprJ79nWPWMWEmSpFVrFcaqYsXnx9c3/fEnygAAAACLZ7gKACBzhqsAAAAAyme4qjzx&#10;Jwl3e4MvhqymGbOq0nDV93q61RiNWsXRnc+jVu9GQzxxkCd1yF5at+LNrvFrIt74WoxTxa+Z1NfT&#10;OlTc4FLc5OKnsq+O4nFJPW53LQ6vef2XJEmS1rP4/W8cfkp9r1C1jFhJkqSyWrWxqtjAD5wAAAAA&#10;SmC4CgAgc4arAAAAAMpnuGq19AfDcHVztyGrXIarftSTzc/DVrXdk9Foz+vD09GIz+HJRfJAvlTF&#10;vh6nije3xud9vNE19XWxTk3e3HLTjUNV4xdMVlLxWKUey7sWBw2NV0mSJEnrVfweYNaR5uL7kSiO&#10;HH+4+vn7ydQ/v6yMWEmSpEW3KmNVseL6K36eDwAAAFAmw1UAAJkzXAUAAABQPsNVqy0OtPT6gy+G&#10;rIoxq3UZrvpRD2tHoxsbX+y0RoM/rw7aowGgWOrwvrTMikGq2M5hZ/QcjcXnbCwOs6We1+tacUNL&#10;UbfnxpYqKh6/1GN81+INVnUDhZIkSdJaFK/944Bt6nuDu1Z8H5LS7Q1u/++zfq8ya0asJEnSvFrF&#10;sar4w3kAAAAAVoXhKgCAzBmuAgAAACif4arq6Q+Go4Pf//p/e5R8jL5VrsNVdyke2i+GguIh/q8H&#10;rg6No2jKGp33t8+f+FyKz6n43CqeZ3FQLfVc1M9N3jQcu77ph35/MH6lo+o+XM1+Q/ijWj0ctIwQ&#10;SpIkSTkXBxfitX/qe4K7VnxfeRfxe8/in0/9WsvMiJUkSZq2VRyrig0Gw/HVFgAAAMDqMFwFAJA5&#10;w1UAAAAA5TNcVV3/6//x/yQfo2+1zsNV0/R06+eRqzhGFNs57NyOFMXBotTNAsqjeNPH58f63e3j&#10;H28iLZ4TqeeMvt/kzStF3V4/DIduZMndPMar4o3c8Sbu1NerJEmSpGoXv/eedfi5+D5zWvF70uJ7&#10;llm/b5lHRqwkSdK3WtWxqvg5PwAAAMAqM1wFAJA5w1UAAAAA5TNcVV3xsUg9Rt/KcNX8e7L588hV&#10;LN5gWIwdxV4dtG8Hr4rcfLicDlpf/rnHx2LysXm+/fb2cYtjZanHV9M3edNKLN4E3OsPxq9arKOP&#10;173RcyH1fJmm+HWb+lqXJEmSVM1eH56OxppS1/93rfjec1bd3uD215rH9y+zNjli1ez4HEmSpHUs&#10;DnyuylhVrLhOurrpja+gAAAAAFaf4SoAgMwZrgIAAAAon+Gq6pp2uOqf//Y/hn5/EK5v+l/cjBdL&#10;HULXcoqjSZPjVy93vxy/mize1Dk5xvR1jc775A0Oq1r8KeGp30cs9fuPxRs1Jv+8ima92VXT9/Xr&#10;SHxtia8x8LV4M9M83mvijdvG/yRJkqTqF8elU9f80xS/x4hjyfNWfP8yj+9h5lX83GP705/Z4clF&#10;8s9TkiRVvzhWGf8OKH4G+rC2Gn/fUVwTxWuuwWA4vloCAAAAqA7DVQAAmTNcBQAAAFA+w1XVNe1w&#10;1bc+XxsOh6HbG9weQJ8sdVBd1e3rkax59WRFfuK3FlPqtSG+ZsTXDrirYjQx9RybpmdbzcqN9EmS&#10;JEn6XByijWMMqWv9aYrfWyxitGpSHGeI/47i++DUf0cZPd5sjEa995vvkn/GkiSpOsVRyjjoGT/z&#10;TL3vl1Fx7ROLfw8AAAAAUGWGqwAAMme4CgAAAKB8hquqa17DVd/S6w/Cx+veF4fUi1KH2SVVv6+/&#10;1uNrQHwtgHno9uYzXhVv1H7Tukje7CVJkiRpNaufXIwGtVPX+NNUfK+6TF8Pvqf+u8roYe1oNAT2&#10;+vDUwK8kSRUpjk/Wdk9Gn3Gm3t/LqrjOiT+AAAAAACAXhqsAADJnuAoAAACgfIarqmvRw1XfEkds&#10;4sH1yRv2ilKH3SWtVqmv3Vj82u4PhuOvdFiMeY1XxRu09+pnyZu/JEmSJK1WB63z8KhWT17bT1P8&#10;XqLsMYXie5qi1H9nWT3baoZXB+1weGLoV5KkVSmOS8aRyTg2+WDjKPkeXlbF9czVTS8M/dUAAAAA&#10;kCHDVQAAmTNcBQAAAFA+w1XVVdZw1bcMBsPR8M3kzXuTpQ7FS1pMqa/BmHEqVkF//F6Reu5O2/ZB&#10;O3lDmCRJkqTVKA41zGOkIX4PEUejVskqj1g93myE2u6JwV9JkkroTetiNCb5dKuRfJ8us+K6xVgV&#10;AAAAsA4MVwEAZM5wFQAAAED5DFdV16oNV31PHMu56X55M19R6uC8pB+X+nqKGaeiCuY5XvVy9zi0&#10;zi6TN4lJkiRJKq/NvXbyGn7a4vcO8XuIVbbKI1ZxOOzFTivsHHZCo/M++VhJkqTZimORcTQyjkem&#10;3o/LrLg+MVYFAAAArBvDVQAAmTNcBQAAAFA+w1XVVaXhqm+JB+S/N2oVSx2yl9al1NdErNsbrPxN&#10;u/Aj8T2geE6nnv/T9Hy7GZod41WSJEnSKhSvzeM1eurafZqK7xeGFVtYWOURq9jTrUbY2m+HN62L&#10;5OMnSZJ+XHwf3T5oj8Yh40hk6j23zIrrEGNVAAAAwDozXAUAkDnDVQAAAADlM1xVXTkMV91FHLb6&#10;+oa/r0sdypeqUOr5XGScinVRPOdTXyPT9HizEQ5P3HgtSZIklVm8Jn/y6do8dc0+TcX3CVW36iNW&#10;j2r1sLFzHHYOO76fkiTpO9U/vU/G98v4vhnfP1Pvq2VXXG8YqwIAAAD4zHAVAEDmDFcBAAAAlM9w&#10;VXWty3DVj3wethp8cRPg16UO8EuLLPU8nOz6pj967saAED5e90ZfG6mvp2l6WDsKe/Wz5M1lkiRJ&#10;khZbvBaP1+Spa/Vpit8bfLiq/mjV11Z9xCoWB4Ff7h6H14enodF5n3ycJUlah+L74G79dPS+GN8f&#10;U++bq1BxXWGsCgAAAOCXDFcBAGTOcBUAAABA+QxXVZfhqruJB/WLgaB4cH/yBsFUqYP/UlHqOTNZ&#10;HFGLz7XBwB0iMK046Ba/jlJfe9O2udcOrbPL5E1nkiRJkubf1n47eW0+bfF7gjhsm7sqjFjFnmw2&#10;Qm33ZDTc0ez4HkuSlG/xs8Q4whk/V3y6tbpDVbHi+sFYFQAAAMD3Ga4CAMic4SoAAACA8hmuqi7D&#10;VfM37chVLHXTgKpV6nGdLD4XiucFsFhx/C1+3aW+Vqft2VYz1E8ukjeiSZIkSZpPjc778Hy7mbwm&#10;n7b4vUActF03VRmxisUhjzjoEYc9jAVLkqrefvM8/PTpfS1+jph631uliusEY1UAAAAAd2e4CgAg&#10;c4arAAAAAMpnuKq6DFeVbzAY3g4axW66X95oeNdSNyHo7qX+TL/Xh6vuF49b/1PA6hgOh7dfr6mv&#10;+Wl6WDsK+813yRvTJEmSJM1WHHt4VKsnr8WnLV7/xyHbdRc/pyi+H5rH90SLLg59xMEP33dJkqrQ&#10;Qes8vDpoh+fbb5Pva6vU5PVA/LsnAAAAAKZnuAoAIHOGqwAAAADKZ7iqugxX5SH+ZOzJEaV4k+bk&#10;DQmLKHUTxCyl/h2LavLPqqg/8OPFIUfF133qdWfa4o3UqZvVJEmSJN2vrf128tp72orr/vj5CF+K&#10;o74fr3tz/d5o0T3fbo4GQeIwSOp5I0nSMnvTugjbn96XXuy0RgP3qfeuVap4z4/5gRsAAAAAszNc&#10;BQCQOcNVAAAAAOUzXFVdhqu4r9T40ywNDEcBC/Lhan43aD/baoZG533yJjZJkiRJd6vZuQzPt98m&#10;r7mnrRhm4G5uuv3bP7N5fZ+0yB5sHI2eK3HIar9pyEqStNjiNcp+891oXDMOKcb3odT706pVvK/H&#10;sco4WgkAAADA/BiuAgDInOEqAAAAgPIZrqouw1UArIOrm97cbsp+WDtyw7QkSZJ0zw5a5+FRrZ68&#10;1p62YqCB++n3B7dDF/P6fmkZxUHhn/baYa9+ZlhYkjRThycX4fXhaajtnoSnW43k+84qNvn+HUcp&#10;AQAAAFgcw1UAAJkzXAUAAABQPsNV1WW4CoB10e3153oz9tZ+O3nDmyRJkqR0rw7ayWvr+xSv7eM1&#10;PvMxHA5vB3+LUn/uq9jjzUbY2DkO25+eX3EYLfXckyQpFsfo4/XI8+23o3H61PvKqjb5Hh3HJwEA&#10;AABYDsNVAACZM1wFAAAAUD7DVdVluAqAddIfDOd6E/bz7WZodN4nb4STJEmS9Llm53I0EJG6pp62&#10;4np+8OnansUphn/n+f3TMovfq/201w579TPfs0nSmhZf/3frp2Hz0/vBs61m8v1ilZt8H47jknFk&#10;EgAAAIDlM1wFAJA5w1UAAAAA5TNcVV2GqwBYR/O8+fpRrR4OWufJG+QkSZKkdW+/+W50zZy6lp62&#10;4jqe5ZocAJ7X91HL7vFmI7zcPQ47h53wpnWRfK5Kkqpd/Hxu+6AdNnaOR6/7qfeDVW/y/fam2x+/&#10;EwMAAABQJsNVAACZM1wFAAAAUD7DVdVluAqAdfXxujfXm65fHbSTN81JkiRJ61jr7DL8tNdOXjvf&#10;p3jtHq/hKddwGMLVzefvpYpSj9eq92DjKDzfboat/fZoXK3ZuUw+jyVJq9nhyUXYrZ+OrjXi63nq&#10;tb4KTb6fxuucweDTGy0AAAAAK8VwFQBA5gxXAQAAAJTPcFV1Ga4CYJ11e4O53mj9bKs5unEudUOd&#10;JEmStC7Fa+Inm43kNfN9itfs3V5/fBXPKukPhrejwEWpx7AKxefsy93j0SjxfvN8NL6Wen5Lkpbb&#10;m9ZFeH3480hVHB9MvY5Xocn3yw9X3dDvD8bvqAAAAACsKsNVAACZM1wFAAAAUD7DVdVluAoAwlxv&#10;sH5YOxrdTJe60U6SJEnKvTj6M69BieI6fTgcjq/cWXVxgCMOcRSP3by+zyqrx5uN8GKnFbb245jV&#10;u9DovE8+7yVJ86kYqdocj1SlXpur1uR7YhzRBwAAAKBaDFcBAGTOcBUAAABA+QxXVZfhKgD47ON1&#10;b643VT/ffuumZkmSJK1N8do3XgOnro3vU7w2jwNIVFsc6Jgc7Jjn91xlFceK45hKHLParZ+Gw5OL&#10;5NeEJOn75ThSFZt8z+v2+uN3RAAAAACqynAVAEDmDFcBAAAAlM9wVXUZrgKAn8WbyeZ5I3W8oTne&#10;gJe6OU+SJEnKpTjeE699U9fE9ylek990DT3kqPieqyj1+Fe1OLoSx1d2DjvhoHWe/FqRpHUtvi7G&#10;18fa7kl4tpXPSFVs8n3t+qYfhsPh+F0PAAAAgBwYrgIAyJzhKgAAAIDyGa6qLsNVAPCleG/ZvG+i&#10;fr79NjQ675M37kmSJElVrdm5DC93j5PXwPepuA4fDAw+rIP4vVccKCse93l+D7YqPd1qjL5GXh20&#10;w37zPLTOLpNfS5KUS4cnF6PXu6399uj1L7eRqtjk+9bH657rFgAAAIDMGa4CAMic4SoAAACA8hmu&#10;qi7DVQCQFm88m+eN0w9rR2Gvfpa8qU+SJEmqWget8/B4s5G89r1P8dr7w1V3fDXOOhoOh+H6Ju8h&#10;q1j8uonjxnHU5fXh6WjgJfU1Jkmr3OeBqnej17KNnTwHqoom35fitUq/Pxi/cwEAAACwDgxXAQBk&#10;znAVAAAAQPkMV1WX4SoA+Lab7uebplM3rd23l7vHodm5TN70J0mSJK168Vr2p7128lr3vsVr7jhY&#10;BJMGg18OWc37+7NV6lGtHp5vN0dfX9sH7dGgle8dJZXdm9bFaIg9DlS92GmFp1vzG61cxb5+z4nv&#10;Q/H9CAAAAID1ZbgKACBzhqsAAAAAyme4qroMVwHA9w2Hw9ub1VI3tN2neEPyfvNd8oZASZIkaVWL&#10;17DxWjZ1jXufiuvsvkEI7qjbG9w+b4pSz62cerBxNBq0iiPIcTgmDlodnlwkv0Yl6b4dtM7Dbv10&#10;9DrzfPtt9gNVRV+/p8T3GQAAAACYZLgKACBzhqsAAAAAyme4qroMVwHA3Xy4mv9N0fHG42bnMnnD&#10;oCRJkrQqxWvWeO2auqa9b/HaOl5jwyzi6NnVTe+L0ZHU8y3Xnm01w4ud1mhoZq9+NhqeSX0NS1Ks&#10;fnIxGr/bOezcDlQ92VyPgaqiyfeLj9c945kAAAAA/JDhKgCAzBmuAgAAACif4arqMlwFAHd30+3P&#10;/WboR7V62G++S95QKEmSJJVdvFaN16ypa9n7VFxPd3uD8VU2zFd8bhXPs6LUczHn4hDN8+3maJjm&#10;1UF7NFTzpnWR/BqXlFfxaz1+zcev/5/24jhVMzzdWq9xqqKv3wvi53pDO1UAAAAATMlwFQBA5gxX&#10;AQAAAJTPcFV1Ga4CgOkVN7ylboq7by93j0Ozc5m86VCSJEladvHaNF6jpq5d71txHQ3L1O8Pwsfr&#10;3u3zb97fy1Wth7Wj0ZDNi53WaNhm57AzGrk5PDFsJVWl+DW7Vz8bfQ3Xdk9GX9PzHJmsapOv87He&#10;p9d/AAAAAJiV4SoAgMwZrgIAAAAon+Gq6jJcBQD3c33Tn/sNz/EG4teHp8mbEiVJkqRlFccw5j2A&#10;Ea+db7r98dU0lGc4DKHb+/z93GSp5+069nizMRrBicN1cRQnfo8aR3IanffJ1wtJ8y+OR8avu/j1&#10;F78ON3aOR1+XDzaOkl+369jXr+HxGmMw+PQCDwAAAABzZrgKACBzhqsAAAAAyme4qroMVwHA/Q2H&#10;w9sb5FI30d23Z1vNcHhykbx5UZIkSVpUcZjm+fbb5DXqfSuul+O1M6yqfn9wO048Weo5ve49GQ9b&#10;1XZPRoM6cejOsJV09+onF6Ovmf3mu9HXUOzFTmv0dRW/vlJfd+ve16/NcXzQdQUAAAAAy2K4CgAg&#10;c4arAAAAAMpnuKq6DFcBwOyubnpzv6n5wcZR+GmvHVpnl8kbHSVJkqR5tn3QDg9rR8lr0/sWr5Hj&#10;tTJU0WAwDDddY1b3KQ7wxDZ2jm+HeeJITxzredMy0qx8+zxIdR52Djuj5/3mXvv26yF+zpP6etGX&#10;ff2a2+0Ngo0qAAAAAMpkuAoAIHOGqwAAAADKZ7iqugxXAcB8DIfD25vqUjfe3bfHm43RDb6pGyIl&#10;SZKkWTtonYenW43kteh9K66L+/3B+GoZ8hC/74sjKsVzvCj1daAf9+TT97ufR33e3g5cvT48vR3/&#10;MeSsVal4TsbPZ4rn6oud1uj5G5/Hqee3vt/Xr6OxnusGAAAAAFaQ4SoAgMwZrgIAAAAon+Gq6jJc&#10;BQDz9fG6N7rZLnVT3izFGyIbnffJGyglSZKkaYvXli93j5PXnrMUr4XjNTGskzi2Mjm+UpT6GtH0&#10;ParVxwNXzbC593k0KLZ90J4YFDr3PbN+WBxDm3zOvPr0HCqeT/E9sXiezXvQcd37+rXxw5WRKgAA&#10;AACqw3AVAEDmDFcBAAAAlM9wVXUZrgKA+etP3LScumHvvj2sHY1uqkzdfClJkiTdtTj2Eq8tU9ec&#10;9624/o3XwsDnMati2Hiy1NeP5t+DjaPbEaJYHCUqBopik+NF9ZOL5GulVrc4Ujb5GMYmH984/l08&#10;9o83jVAtq69f72I33b5rAwAAAAAqzXAVAEDmDFcBAAAAlM9wVXUZrgKAxSluUk7dzDdLT7ca4aB1&#10;nrx5U5IkSfpW8RoyXkumrjFnKV7zxmtf4Pv6g2Ho9vpfjLoUpb62VE7Ptn4evCra3Pt5FGmyOC79&#10;9YBSkUGsz8U/h6//bPbqZ8k/z+fbb3/xZ/+oVk8+Tiqv1GuYgSoAAAAAcmW4CgAgc4arAAAAAMpn&#10;uKq6DFcBwGLFm/aKm/hSN/vNUrxxttm5TN4YKkmSJBU1Ou/Dy93j5DXlLBXXuYYqYDbDYQi9T19H&#10;H66+HIIpSn39qdrFEcGvB5qm621y+Om+/bQXR6NS/57v97B2lPz9KY9Sr0cGqgAAAABYN4arAAAy&#10;Z7gKAAAAoHyGq6rLcBUALEdxA3LqRsBZelSrh936aXKgQJIkSdo+aC9kWCRe23687o2vdoFFiYNW&#10;1zf9L4ZjilJfm5I0banXFwNVAAAAAPCZ4SoAgMwZrgIAAAAon+Gq6jJcBQDLE2/4K24ATN0oOEvP&#10;tprhoHWeHCuQJEnS+rXfPA9PtxrJa8dZKq5njVlAufqDYej2fv4ec7LU166k9S71WhEzUAUAAAAA&#10;32e4CgAgc4arAAAAAMpnuKq6DFcBwPJd3fRGNwembiSctRc7rVA/uUiOF0iSJCn/4rVgvCZMXSvO&#10;WryGjdeywOoaDkPo9Qe333emSn19S6p+qa/3WHxNME4FAAAAAPdjuAoAIHOGqwAAAADKZ7iqugxX&#10;AUA54s3ExQ2EqZsNZ+nBxlHY3GuHZucyOWYgSZKk/IrXfvEaMHV9OGvFdeswXsQClRbHa+KITfF1&#10;/XWp1wBJq1HqazYWh+ri17X3aQAAAACYP8NVAACZM1wFAAAAUD7DVdVluAoAytXt9W9vNEzdlDhL&#10;D2tHYfugnRw2kCRJUj7Fa7547Ze6JpylyUEMYD3E8Zub7s/fp35d6rVC0vxKfd3F4udH8esTAAAA&#10;AFguw1UAAJkzXAUAAABQPsNV1WW4CgBWw8fr3uhGxNRNi7P2eLMR9upnyZEDSZIkVbf95rvw5NO1&#10;XuoacNaKoQyAwmAwHA3nxDG74jUiVeo1RVr3Ul8rRR+uuqOvrdhwOP6CAwAAAABWguEqAIDMGa4C&#10;AAAAKJ/hquoyXAUAq6M/GN7etJi6yXHWnm83w5vWRXL0QJIkSdUpXtM9336bvOabteJ6NI5nAEyr&#10;Px7f6fb6t68n3yr1GiRVrdRze7L4tRC/JuLwGwAAAABQPYarAAAyZ7gKAAAAoHyGq6rLcBUArJ6r&#10;m97tDY6pmyJnbWPnODQ675MjCJIkSVrd4jVcbfckeY03a8X1Z7wWBVi04TCMxnxiH69//h74W6Ve&#10;t6RFlXoOfl18vyyewwAAAABAvgxXAQBkznAVAAAAQPkMV1WX4SoAWF3FzZCpmyhn7cHGUfhprx2a&#10;ncvkKIIkSZJWp9bZZdjab4eHtaPktd2sFdedAKuoPx4HihWvV3cp9Xqn9Sv13Eh10+3fPs/6g+H4&#10;2QcAAAAArDvDVQAAmTNcBQAAAFA+w1XVZbgKAFZbt/fzjbmpGzBn7VGtHnYOO8mBBEmSJJVbHKza&#10;PmiPrtlS13KzVlxnxmtOgNwUI0Sxq5ve7WveXUq9Zmr5pR6buzT52A9tUAEAAAAAMzBcBQCQOcNV&#10;AAAAAOUzXFVdhqsAoBo+Xn++yTZ1I+c8erzZCK8PT5ODCZIkSVp+8dosXqOlrt3mUby2jEMuAHyp&#10;PzF6NNmHq/RI0iylXp+rVOr3dN/in+/Xf+bxsQAAAAAAKJPhKgCAzBmuAgAAACif4arqMlwFANUx&#10;HIbbGzpTN4zOIwNWkiRJ5bZXPwtPtxY7WBUDoFyDwfAXQ033qRi6nqX4a6R+7R8FAAAAAJA7w1UA&#10;AJkzXAUAAABQPsNV1WW4CgCqp98f3N5cmhojmEdxLCGOJqTGFCRJkjT/9pvn4dlWM3ltNo+K60dD&#10;IwAAAAAAAHA3hqsAADJnuAoAAACgfIarqstwFQBUV7fXN2AlSZJU8d60LsLz7bfJa7F5VFwvXt/0&#10;x1eRAAAAAAAAwF0YrgIAyJzhKgAAAIDyGa6qLsNVAFB9Vzc9A1aSJEkVq35yEV7stJLXXvMqXh9+&#10;vO6NrxoBAAAAAACAaRiuAgDInOEqAAAAgPIZrqouw1UAkI8PV4sdr4oZsJIkSZqtOFj1cvc4ea01&#10;r+I1Ybw2BAAAAAAAAO7PcBUAQOYMVwEAAACUz3BVdRmuAoC8DAbD0VDBMgas9pvnyTEGSZIk/bI3&#10;rYvwYqeVvLaaV8V1YP/TNSEAAAAAAAAwG8NVAACZM1wFAAAAUD7DVdVluAoA8tTrD5YyYPV8u2nA&#10;SpIk6TsdtM6XNljV7fXHV4MAAAAAAADArAxXAQBkznAVAAAAQPkMV1WX4SoAyNv1Td+AlSRJUgnF&#10;a6N4jZS6dppXxXXe1U1vfPUHAAAAAAAAzIvhKgCAzBmuAgAAACif4arqMlwFAOvh43Vv4eNVsadb&#10;jbBbP02ON0iSJK1De/WzpQ1WxWs8AAAAAAAAYDEMVwEAZM5wFQAAAED5DFdVl+EqAFgvxchBagBh&#10;nj3ebISdw05onV0mBx0kSZJyKw5WxRHP1LXRPIvXch+uuuOrOwAAAAAAAGBRDFcBAGTOcBUAAABA&#10;+QxXVZfhKgBYP8PhcGkDVo9q9bC13w7NjgErSZKUZ68PT8OTTYNVAAAAAAAAkBvDVQAAmTNcBQAA&#10;AFA+w1XVZbgKANbXMgesHmwchc29dqifXCQHHyRJkqpUHOV8ddAejXSmrn3mWXG9Fq/dAAAAAAAA&#10;gOUxXAUAkDnDVQAAAADlM1xVXYarAIDBYHkDVrGXu8fhTcuAlSRJql5xhLO2ezIa5Uxd58yz4vqs&#10;/+laDQAAAAAAAFg+w1UAAJkzXAUAAABQPsNV1WW4CgAoxFGEZQ5YPd9+G/ab58lRCEmSpFUqXrO8&#10;2Gklr2nm3e1gVX8wvkoDAAAAAAAAymC4CgAgc4arAAAAAMpnuKq6DFcBAF9b9oDV061G2K2fJkci&#10;JEmSyixeo8RrldQ1zLwrrr96BqsAAAAAAABgJRiuAgDInOEqAAAAgPIZrqouw1UAwLf0+4OlDlg9&#10;3myEncNOaJ1dJocjJEmSllGzcxm2D9qja5PUNcu8M1gFAAAAAAAAq8lwFQBA5gxXAQAAAJTPcFV1&#10;Ga4CAH4kjigsc8DqYe0o1HZPwuHJRXJMQpIkaRHVP117bO61R9ciqWuUeWewCgAAAAAAAFab4SoA&#10;gMwZrgIAAAAon+Gq6jJcBQDc1bIHrGLPt5tht36aHJeQJEmaR/vNd5+uOd4mr0UWUXE91TdYBQAA&#10;AAAAACvNcBUAQOYMVwEAAACUz3BVdRmuAgCmVcaA1aNaPWztt0Oj8z45OCFJkjRNzc5leHXQDo83&#10;G8lrj0V0O1g1GI6vqgAAAAAAAIBVZrgKACBzhqsAAAAAyme4qroMVwEA9xVHF5Y9YBXb2DkO+813&#10;yREKSZKk7/WmdRFe7h6HBxtHyeuMRWSwCgAAAAAAAKrJcBUAQOYMVwEAAACUz3BVdRmuAgBmNRwO&#10;w4erz4MMyxyxerLZCDuHndDsXCaHKSRJkmKts8vw+vA0PNtqJq8pFlVxbRSvlQAAAAAAAIDqMVwF&#10;AJA5w1UAAAAA5TNcVV2GqwCAefp43Vv6gNWDjaNQ2z0JhycXybEKSZK0ntU/XRv8tNcOj2r15DXE&#10;ojJYBQAAAAAAAHkwXAUAkDnDVQAAAADlM1xVXYarAIBFuL7pL33AKvZsqxleH54mxyskSdJ6tFs/&#10;DRs7x8lrhUVVXPfEEU8AAAAAAAAgD4arAAAyZ7gKAAAAoHyGq6rLcBUAsEjd3qCUAatHtXr4aa8d&#10;Dk8ukoMWkiQprw5a56G2exIe1o6S1waLqrjOiaOdAAAAAAAAQF4MVwEAZM5wFQAAAED5DFdVl+Eq&#10;AGAZ+oNhKQNWsWdbzbBz2AnNzmVy6EKSJFWz+slFeHXQDk82G8lrgEVWXNfEkU4AAAAAAAAgT4ar&#10;AAAyZ7gKAAAAoHyGq6rLcBUAsEzD4TB8uPo89FDGiNXGznHYq58lxy8kSdLq1zq7DK8PT8Pz7Wby&#10;vX7RFdcwcZQTAAAAAAAAyJvhKgCAzBmuAgAAACif4arqMlwFAJTl43WvtAGrR7V62Nxrh8OTi+Qo&#10;hiRJWq32m+/Cy93j8GDjKPnevsiK65U4vjm0VwUAAAAAAABrw3AVAEDmDFcBAAAAlM9wVXUZrgIA&#10;ynbT7Zc2YBV7utUIO4ed0Oi8Tw5lSJKkcooDkz/ttUeDk6n38EVXXJ9c3fTGVy0AAAAAAADAOjFc&#10;BQCQOcNVAAAAAOUzXFVdhqsAgFUxGAxvByLKGrHa2DkOu/XT5HiGJElafHFIMg5KxmHJ1Hv1Miqu&#10;Rbq9wfgqBQAAAAAAAFhHhqsAADJnuAoAAACgfIarqstwFQCwiq5ueqUOWD2q1UNt9yQcnlwkRzUk&#10;SdJ8i8ORcUAy9b68jIrrjo/XvTAcji9IAAAAAAAAgLVmuAoAIHOGqwAAAADKZ7iqugxXAQCrrNsb&#10;lDpgFXuy2QjbB+1QN2IlSdJcO2idj4YiH9aOku/By6i4zrjp9sdXHwAAAAAAAACfGa4CAMic4SoA&#10;AACA8hmuqi7DVQBAFQyHw/Dh6vOwRJkjVk+3jFhJkjRL8T301af30jgMmXqvXUbF9UQsXmMAAAAA&#10;AAAApBiuAgDInOEqAAAAgPIZrqouw1UAQNVc3/RLH7CKGbGSJOlutc4uw+vD0/B8u5l8T11WxfVD&#10;vJYAAAAAAAAA+BHDVQAAmTNcBQAAAFA+w1XVZbgKAKiqfn9wO0BhxEqSpNWq2fk8VvVipxUebBwl&#10;3z+X0eS1Qrx2AAAAAAAAALgrw1UAAJkzXAUAAABQPsNV1WW4CgDIwcfr3koMWMWMWEmS1rX43hff&#10;A59vN5PvkcusuC64vumPrxYAAAAAAAAApmO4CgAgc4arAAAAAMpnuKq6DFcBADnpD4a3QxVGrCRJ&#10;WnxvWhdha78dnmw2ku+Fy6x4/4+DlsPh+OIAAAAAAAAA4J4MVwEAZM5wFQAAAED5DFdVl+EqACBX&#10;N93+ygxYxYxYSZJyab/5LtR2T8LjFRqrisUBSwAAAAAAAIB5MVwFAJA5w1UAAAAA5TNcVV2GqwCA&#10;dXB101u5Eaut/XZ40zJiJUla/Vpnl2G3fhpe7h6Hh7Wj5Hvbsive17u9/vjdHgAAAAAAAGC+DFcB&#10;AGTOcBUAAABA+QxXVZfhKgBgnQwGw/Dh6vPQxaqMWD2q1UdDIHv1s9EwSGowRJKkZdfovA87h53w&#10;YqeVfP8qo+L9Ow5SAgAAAAAAACya4SoAgMwZrgIAAAAon+Gq6jJcBQCsq25vcDuAsSojVrE4EBKH&#10;QuonF8khEUmSFtXhp/ee7YN2eLrVSL5HlVHxPh2HJ+MAJQAAAAAAAMCyGK4CAMic4SoAAACA8hmu&#10;qi7DVQAAIVzf9FduwCr2ZLMRftprh4PWeXJgRJKkWYvvMZuf3mvie07qvaiMivfkWK8/GL9bAwAA&#10;AAAAACyX4SoAgMwZrgIAAAAon+Gq6jJcBQDws+FwGD5e91ZyxOpRrR5e7h6H3fppaHYuk+MjkiTd&#10;pb36WajtnozeW1LvOWVVvP/GQUkAAAAAAACAshmuAgDInOEqAAAAgPIZrqouw1UAAGmDwTB8uPo8&#10;oLFqI1ax59tvw/ZBO9RPLpKjJJIkFcX3iteHp2Fj5zg82DhKvq+UVfE+G4cjh8PxmzAAAAAAAADA&#10;CjBcBQCQOcNVAAAAAOUzXFVdhqsAAH5s1UesHm82wsvd47BbPw2NzvvkaIkkaX1qdi7DXv0s1HZP&#10;wpNP7xGp944yK95PY/1P77EAAAAAAAAAq8hwFQBA5gxXAQAAAJTPcFV1Ga4CAJjOqo9YxZ5uNcLm&#10;Xns0WtI6u0yOmkiS8mq/+S789Om1P74HpN4bym5yrOqm2x+/qwIAAAAAAACsLsNVAACZM1wFAAAA&#10;UD7DVdVluAoA4P6qMGIVe7bVDFv77XDQOk+OnUiSqld8TX910A7Pt5vJ1/5VaHKsqtsbjN89AQAA&#10;AAAAAKrBcBUAQOYMVwEAAACUz3BVdRmuAgCYj6qMWD3YOArPt9+G7YN2eNO6SI6hSJJWr8OTi9Fr&#10;94udVnhYO0q+xq9Ck2NV/U/vjQAAAAAAAABVZbgKACBzhqsAAAAAyme4qroMVwEAzF9VRqxij2r1&#10;sLFzHHYOO6F+YshKklal+Jr8+vA0vNw9Hr1Wp17DV6Xi/e7jdS8Mh8aqAAAAAAAAgDwYrgIAyJzh&#10;KgAAAIDyGa6qLsNVAACLVaURq9jjzcZoJCUOWR0aspKkpRVfc+NQVW33JDz59Fqceo1elYr3tNj1&#10;TX/8jgcAAAAAAACQF8NVAACZM1wFAAAAUD7DVdVluAoAYHmGwzAa+Jgc/EgNgqxSD2tH4fn227C1&#10;3w77zfPk2IokafoOWufh1UE7vNhphUe1evI1eJWafO/q9oxVAQAAAAAAAPkzXAUAkDnDVQAAAADl&#10;M1xVXYarAADKE4c/JodAUkMhq9izrWbY3GuH3fppqJ9cJAdZJEk/1+xchr36Wfjp02vn8+1m8rV1&#10;FZt8j+r3B+N3LwAAAAAAAID1YLgKACBzhqsAAAAAyme4qroMVwEArIbBYBg+XFVvxCr2eLMRNnaO&#10;w/ZBOxy0zpOjLZK0Th2eXITXh6fh5e5xePLpNTL12rmqFe9DH697o/cmAAAAAAAAgHVluAoAIHOG&#10;qwAAAADKZ7iqugxXAQCsnuEwhOub/u14SNWGrB5sHIXn282wtd8O+813odm5TA67SFIu7TfPw6uD&#10;9qfXvrfhYe0o+dq4qk2+11zd9EbvQQAAAAAAAAAYrgIAyJ7hKgAAAIDyGa6qLsNVAACrr9sbfDEs&#10;khoeWfWebDbCxs7xaNglDry0zoxZSapmb1oX4fXhadjca4dnW83ka96qN/mectPtj99tAAAAAAAA&#10;AJhkuAoAIHOGqwAAAADKZ7iqugxXAQBUy2AwDB+ve1+MjqRGSapQMWa1tf95zKrZMWYlabU6aJ3f&#10;jlQ9367mSFVs8j0j1u8Pxu8qAAAAAAAAAHyL4SoAgMwZrgIAAAAon+Gq6jJcBQBQbXF85OtBktRo&#10;SVV6vNkIL3ZaxqwkLb04UrVz2Am13ZPwbKu6I1VFk+8L3V5//K4BAAAAAAAAwF0ZrgIAyJzhKgAA&#10;AIDyGa6qLsNVAAB5ieMkk2MlqTGTqmXMStK8i68l2wft8HL3OIuRqtjka/9Ntx+Gw/EbAwAAAAAA&#10;AAD3YrgKACBzhqsAAAAAyme4qroMVwEA5CuOllzf5DdkFYtjVs+3m6Mxq9eHp6MRmtQ4jaT1Lg7d&#10;TY5UPd1qJF9Tqtjka/vVTS8MBpaqAAAAAAAAAObJcBUAQOYMVwEAAACUz3BVdRmuAgBYH3HUJI6b&#10;TI6dpMZQqpxBK2k9q59cjL7e49d+bfdk9DrwsHaUfJ2oapOv3R+uuqFvqAoAAAAAAABgoQxXAQBk&#10;znAVAAAAQPkMV1WX4SoAgPXV7w9G4yeTYyipsZQcelSrj4Zsftprh53DzmjgpnV2mRzAkbS6HbTO&#10;w179bDRQtbFzHJ5tNZNf8zk0+doc6316zQYAAAAAAABgeQxXAQBkznAVAAAAQPkMV1WX4SoAAApx&#10;yOrjde+LoZTUmEpOpQatmh2DVlKZxVG5+LX4+vB0NFAVv0afbDaSX8M5NfnaG+v2DFUBAAAAAAAA&#10;lMlwFQBA5gxXAQAAAJTPcFV1Ga4CAOBbhsNhuL7pfzGkkhpbybVnW83RYE4cznl10B4N6bxpXSSH&#10;diRNVzFOtVc/G32N1XZPRl9vD2tHya/HHJt8bY2jgXE8EAAAAAAAAIDVYbgKACBzhqsAAAAAyme4&#10;qroMVwEAMI1ub/DF2EosNciSe483G6ORnTi2E0d34vhOHOGJYzypkR5pHTs8uRh9XWwftEdfJ8+3&#10;346+blJfU7n39evmTbc/GgcEAAAAAAAAYHUZrgIAyJzhKgAAAIDyGa6qLsNVAADMot8fhI/XvS8G&#10;WVKjLetWHOd5sdMajfXsHHZG4z0HrfPkuI9U1eJQW3xux+G2+FyPQ27xuR+H3VJfF+vU5GtiLI7+&#10;AQAAAAAAAFAthqsAADJnuAoAAACgfIarqstwFQAA8zQcDsNNt/+L0ZbUsMs692yrORr4ebl7PBr8&#10;2T5ojwaAYnEMKDUSJC274jn5+vB09DyNxedtLPW8XucmX+/imF8c9QMAAAAAAACg2gxXAQBkznAV&#10;AAAAQPkMV1WX4SoAABYtDrhc3fS+GHaJpcZf9HOPNxujgaAXO63b0aD95rvRkFCj8z45NCTdpe8N&#10;UsXnXer5qJ/7+rWs2+uPRvsAAAAAAAAAyIvhKgCAzBmuAgAAACif4arqMlwFAEAZjFnNr2JwKLa5&#10;93mEKBZHiYqBojeti+SAkfKofnJx+1jHXh38/DwwSHX/vn59inV7g2CjCgAAAAAAAGA9GK4CAMic&#10;4SoAAACA8hmuqi7DVQAArApjVsvr2dbPY1e13ZPbkaOdw84XA0gGr5bb5J/9bv309nGJvdhp3T5m&#10;8fFLPa66f1+/7ny46obep9ckAAAAAAAAANaX4SoAgMwZrgIAAAAon+Gq6jJcBQDAKjNmtXo9rB3d&#10;DigVxVGlyZGl2NcjWLHDk2oPYbXOLn/xeyqKv9+v/wxiP+21f/HnVRT/LFN/xlpsX7+exNcYI1UA&#10;AAAAAAAAfM1wFQBA5gxXAQAAAJTPcFV1Ga4CAKBq+oNh6Pb6vxifiaVGapRHj2r15PjTfYq/Vurf&#10;obxKvUZc3/RHryEAAAAAAAAA8COGqwAAMme4CgAAAKB8hquqy3AVAAC5GIwGrQbJsZrUqI2kPEp9&#10;zceBql5/MH51AAAAAAAAAIDpGa4CAMic4SoAAACA8hmuqi7DVQAA5G44HI4GbFLjNqkRHEmrWepr&#10;+KbbD30DVQAAAAAAAAAsgOEqAIDMGa4CAAAAKJ/hquoyXAUAwLoaDsNo0OrD1S/HcGKp4RxJiy/1&#10;9djt9UN/8OmLFgAAAAAAAACWxHAVAEDmDFcBAAAAlM9wVXUZrgIAgF8aDIZGraQFlfqaisWvt/h1&#10;F7/+AAAAAAAAAKBshqsAADJnuAoAAACgfIarqstwFQAATGc4DKNxnaubXnJ8J5Ya65HWqdTXRazb&#10;G4y+fgAAAAAAAABg1RmuAgDInOEqAAAAgPIZrqouw1UAADBfcZTnpttPjvYUpYZ+pCqVel7Hrm/6&#10;o6+BOPAGAAAAAAAAAFVmuAoAIHOGqwAAAADKZ7iqugxXAQDAcvX7g9GwTxz4SQ3/FKXGgqRFl3ou&#10;TlYMU/UHlqkAAAAAAAAAyJvhKgCAzBmuAgAAACif4arqMlwFAACrZzgMo3Ggbm+QHA+aLDU+JH1d&#10;6rkz2U13PEj1KQAAAAAAAADAcBUAQPYMVwEAAACUz3BVdRmuAgCA6hoOh6OxobuOXE2WGjdSNUo9&#10;nt8qPi9Gg1SD4fhZAwAAAAAAAADcheEqAIDMGa4CAAAAKJ/hquoyXAUAAOunGLuKfbzuJQePflRq&#10;UEl3L/Vn+r0mH7OBESoAAAAAAAAAWDjDVQAAmTNcBQAAAFA+w1XVZbgKAACYVn9iRKnovgNY05Ya&#10;gZq21K+7qLq9/i/+rGJD21MAAAAAAAAAsNIMVwEAZM5wFQAAAED5DFdVl+EqAACgKgaDYXIEatqM&#10;RgEAAAAAAAAAP2K4CgAgc4arAAAAAMpnuKq6DFcBAAAAAAAAAAAAAHzJcBUAQOYMVwEAAACUz3BV&#10;dRmuAgAAAAAAAAAAAAD4kuEqAIDMGa4CAAAAKJ/hquoyXAUAAAAAAAAAAAAA8CXDVQAAmTNcBQAA&#10;AFA+w1XVZbgKAAAAAAAAAAAAAOBLhqsAADJnuAoAAACgfIarqstwFQAAAAAAAAAAAADAlwxXAQBk&#10;znAVAAAAQPkMV1WX4SoAAAAAAAAAAAAAgC8ZrgIAyJzhKgAAAIDyGa6qLsNVAAAAAAAAAAAAAABf&#10;MlwFAJA5w1UAAAAA5TNcVV2GqwAAAAAAAAAAAAAAvmS4CgAgc4arAAAA/v927t+1rjKO4/if42gX&#10;wf/A4JDlkiwOQitkCVcIYkCJk5i63LaDBamLP5DiqpModFEQBAfbDqVgQQJSKkIwJFWaR+71Ijxw&#10;ogkpfM/36+sF7yUk01kOT87zAYhnuCovw1UAAAAAAAAAAAAAAD3DVQAAxRmuAgAAAIhnuCovw1UA&#10;AAAAAAAAAAAAAD3DVQAAxRmuAgAAAIhnuCovw1UAAAAAAAAAAAAAAD3DVQAAxRmuAgAAAIhnuCov&#10;w1UAAAAAAAAAAAAAAD3DVQAAxRmuAgAAAIhnuCovw1UAAAAAAAAAAAAAAD3DVQAAxRmuAgAAAIhn&#10;uCovw1UAAAAAAAAAAAAAAD3DVQAAxRmuAgAAAIhnuCovw1UAAAAAAAAAAAAAAD3DVQAAxRmuAgAA&#10;AIhnuCovw1UAAAAAAAAAAAAAAD3DVQAAxRmuAgAAAIhnuCovw1UAAAAAAAAAAAAAAD3DVQAAxRmu&#10;AgAAAIhnuCovw1UAAAAAAAAAAAAAAD3DVQAAxRmuAgAAAIhnuCovw1UAAAAAAAAAAAAAAD3DVQAA&#10;xRmuAgAAAIhnuCovw1UAAAAAAAAAAAAAAD3DVQAAxRmuAgAAAIhnuCovw1UAAAAAAAAAAAAAAD3D&#10;VQAAxRmuAgAAAIhnuCovw1UAAAAAAAAAAAAAAD3DVQAAxRmuAgAAAIhnuCovw1UAAAAAAAAAAAAA&#10;AD3DVQAAxRmuAgAAAIhnuCovw1UAAAAAAAAAAAAAAD3DVQAAxRmuAgAAAIhnuCovw1UAAAAAAAAA&#10;AAAAAD3DVQAAxRmuAgAAAIhnuCovw1UAAAAAAAAAAAAAAD3DVQAAxRmuAgAAAIhnuCovw1UAAAAA&#10;AAAAAAAAAD3DVQAAxRmuAgAAAIhnuCovw1UAAAAAAAAAAAAAAD3DVQAAxRmuAgAAAIhnuCovw1UA&#10;AAAAAAAAAAAAAD3DVQAAxRmuAgAAAIhnuCovw1UAAAAAAAAAAAAAAD3DVQAAxRmuAgAAAIhnuCov&#10;w1UAAAAAAAAAAAAAAD3DVQAAxRmuAgAAAIhnuCovw1UAAAAAAAAAAAAAAD3DVQAAxRmuAgAAAIhn&#10;uCovw1UAAAAAAAAAAAAAAD3DVQAAxRmuAgAAAIhnuCovw1UAAAAAAAAAAAAAAD3DVQAAxRmuAgAA&#10;AIhnuCovw1UAAAAAAAAAAAAAAD3DVQAAxRmuAgAAAIhnuCovw1UAAAAAAAAAAAAAAD3DVQAAxRmu&#10;AgAAAIhnuCovw1UAAAAAAAAAAAAAAD3DVQAAxRmuAgAAAIhnuCovw1UAAAAAAAAAAAAAAD3DVQAA&#10;xRmuAgAAAIhnuCovw1UAAAAAAAAAAAAAAD3DVQAAxRmuAgAAAIhnuCovw1UAAAAAAAAAAAAAAD3D&#10;VQAAxRmuAgAAAIhnuCovw1UAAAAAAAAAAAAAAD3DVQAAxRmuAgAAAIhnuCovw1UAAAAAAAAAAAAA&#10;AD3DVQAAxRmuAgAAAIhnuCovw1UAAAAAAAAAAAAAAD3DVQAAxRmuAgAAAIhnuCovw1UAAAAAAAAA&#10;AAAAAD3DVQAAxRmuAgAAAIhnuCovw1UAAAAAAAAAAAAAAD3DVQAAxRmuAgAAAIhnuCovw1UAAAAA&#10;AAAAAAAAAD3DVQAAxRmuAgAAAIhnuCqvsw5XrVzcXTxvSZIkSZIkSZIkSZIkSZIkSarayqXLg99T&#10;n5ThKgCAZOYvfUMvdic1/30AAAAAnq6zntEYrhqPsw5XSZIkSZIkSZIkSZIkSZIkSZL6DFcBACRj&#10;uAoAAAAgnuGqvAxXSZIkSZIkSZIkSZIkSZIkSdL5MlwFAJCM4SoAAACAeIar8jJcJUmSJEmSJEmS&#10;JEmSJEmSJEnna+XSZcNVAACZGK4CAAAAiGe4Ki/DVZIkSZIkSZIkSZIkSZIkSZJ0vp5f2zFcBQCQ&#10;ieEqAAAAgHiGq/IyXCVJkiRJkiRJkiRJkiRJkiRJ5+vZ1W3DVQAAmRiuAgAAAIhnuCqvTz//ZvAZ&#10;SZIkSZIkSZIkSZIkSZIkSZJO1zMvbBmuAgDIxHAVAAAAQDzDVXndub83+IwkSZIkSZIkSZIkSZIk&#10;SZIkSafrucmbhqsAADI566XIlYu7i7+RJEmSJEnS02t+5jJ0FnNShqvGY//3wzbZnA0+J0mSJEmS&#10;JEmSJEmSJEmSJEnSf7c+vWa4CgAgk/nFyKEXO0mSJEmSJI03w1Xj8sbs5uBzkiRJkiRJkiRJkiRJ&#10;kiRJkiT9e+vTK+3J8bHhKgCATAxXSZIkSZIk5ctw1bgcPf6zTTZng89KkiRJkiRJkiRJkiRJkiRJ&#10;kjTc/DvsW9/dXXyXbbgKACARw1WSJEmSJEn5Mlw1PgeHj9vWOx8ZsJIkSZIkSZIkSZIkSZIkSZKk&#10;U7Q+vfLPaNWc4SoAgEQMV0mSJEmSJOXLcNV43XvwS/vi1g+LZyRJkiRJkiRJkiRJkiRJkiRJ//fe&#10;v/l127n6WXv17Q/bxlsftK3djxc/f3J8vPwK+2+GqwAAEjFcJUmSJEmSlK/5P+kAAAAAAAAAAAAA&#10;AKAKw1UAAIm898mXg5cfJUmSJEmSNN4MVwEAAAAAAAAAAAAAUInhKgCARL6//dPg5UdJkiRJkiSN&#10;t6++vb083QEAAAAAAAAAAAAAgPwMVwEAJPLb/kG7sLo9eAFSkiRJkiRJ42uyOWsP9h4tT3cAAAAA&#10;AAAAAAAAACA/w1UAAMm8/Pr1wUuQkiRJkiRJGl8bOzeWpzoAAAAAAAAAAAAAAFCD4SoAgGQOj/5o&#10;F1a3By9CSpIkSZIkaTxNNmft4a/7y1MdAAAAAAAAAAAAAACowXAVAEBC+wdHbW161YCVJEmSJEnS&#10;CJsPVm3s3DBaBQAAAAAAAAAAAABASYarAAAS+/Hez+2l1663F195V5IkSZIkSSNobXqt3bm/tzy9&#10;AQAAAAAAAAAAAACAalr7CyeQWFP6tCoMAAAAAElFTkSuQmCCUEsBAi0AFAAGAAgAAAAhALGCZ7YK&#10;AQAAEwIAABMAAAAAAAAAAAAAAAAAAAAAAFtDb250ZW50X1R5cGVzXS54bWxQSwECLQAUAAYACAAA&#10;ACEAOP0h/9YAAACUAQAACwAAAAAAAAAAAAAAAAA7AQAAX3JlbHMvLnJlbHNQSwECLQAUAAYACAAA&#10;ACEA0Cf4WgkCAABfBAAADgAAAAAAAAAAAAAAAAA6AgAAZHJzL2Uyb0RvYy54bWxQSwECLQAUAAYA&#10;CAAAACEAqiYOvrwAAAAhAQAAGQAAAAAAAAAAAAAAAABvBAAAZHJzL19yZWxzL2Uyb0RvYy54bWwu&#10;cmVsc1BLAQItABQABgAIAAAAIQBEsicK4QAAAAsBAAAPAAAAAAAAAAAAAAAAAGIFAABkcnMvZG93&#10;bnJldi54bWxQSwECLQAKAAAAAAAAACEAA46mK25kCQBuZAkAFAAAAAAAAAAAAAAAAABwBgAAZHJz&#10;L21lZGlhL2ltYWdlMS5wbmdQSwUGAAAAAAYABgB8AQAAEG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865;height:28854;visibility:visible;mso-wrap-style:square">
                  <v:fill o:detectmouseclick="t"/>
                  <v:path o:connecttype="none"/>
                </v:shape>
                <v:shape id="Picture 4" o:spid="_x0000_s1028" type="#_x0000_t75" style="position:absolute;left:7558;top:1918;width:44499;height:24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apDFAAAA2gAAAA8AAABkcnMvZG93bnJldi54bWxEj0FrwkAUhO+C/2F5Qi9SNxaRkrpKFC1F&#10;6EHbS2+P7GsSmn0bs0+T9te7BcHjMDPfMItV72p1oTZUng1MJwko4tzbigsDnx+7x2dQQZAt1p7J&#10;wC8FWC2HgwWm1nd8oMtRChUhHFI0UIo0qdYhL8lhmPiGOHrfvnUoUbaFti12Ee5q/ZQkc+2w4rhQ&#10;YkObkvKf49kZOO1fs8N7bbebr7FUs/Upk79dZ8zDqM9eQAn1cg/f2m/WwAz+r8Qbo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3GqQxQAAANoAAAAPAAAAAAAAAAAAAAAA&#10;AJ8CAABkcnMvZG93bnJldi54bWxQSwUGAAAAAAQABAD3AAAAkQMAAAAA&#10;">
                  <v:imagedata r:id="rId11" o:title=""/>
                  <v:path arrowok="t"/>
                </v:shape>
                <w10:wrap type="topAndBottom"/>
              </v:group>
            </w:pict>
          </mc:Fallback>
        </mc:AlternateContent>
      </w:r>
      <w:r w:rsidR="004D0D6B" w:rsidRPr="00E77DA2">
        <w:t xml:space="preserve">Contextualisation of IoT </w:t>
      </w:r>
      <w:r w:rsidR="00917764" w:rsidRPr="00E77DA2">
        <w:t>Services</w:t>
      </w:r>
    </w:p>
    <w:p w14:paraId="300E6F37" w14:textId="60BFDC4E" w:rsidR="00C34528" w:rsidRDefault="00F52A07" w:rsidP="00E66B57">
      <w:pPr>
        <w:pStyle w:val="BodyText"/>
        <w:rPr>
          <w:lang w:eastAsia="en-AU"/>
        </w:rPr>
      </w:pPr>
      <w:r w:rsidRPr="00757417">
        <w:rPr>
          <w:i/>
          <w:lang w:eastAsia="en-AU"/>
        </w:rPr>
        <w:t>Context</w:t>
      </w:r>
      <w:r w:rsidRPr="00AE4C37">
        <w:rPr>
          <w:lang w:eastAsia="en-AU"/>
        </w:rPr>
        <w:t xml:space="preserve"> is information </w:t>
      </w:r>
      <w:r>
        <w:rPr>
          <w:lang w:eastAsia="en-AU"/>
        </w:rPr>
        <w:t xml:space="preserve">(1) </w:t>
      </w:r>
      <w:r w:rsidRPr="00AE4C37">
        <w:rPr>
          <w:lang w:eastAsia="en-AU"/>
        </w:rPr>
        <w:t xml:space="preserve">about </w:t>
      </w:r>
      <w:r>
        <w:rPr>
          <w:lang w:eastAsia="en-AU"/>
        </w:rPr>
        <w:t xml:space="preserve">all </w:t>
      </w:r>
      <w:r w:rsidRPr="00AE4C37">
        <w:rPr>
          <w:lang w:eastAsia="en-AU"/>
        </w:rPr>
        <w:t>entities (</w:t>
      </w:r>
      <w:r w:rsidR="00247200">
        <w:rPr>
          <w:lang w:eastAsia="en-AU"/>
        </w:rPr>
        <w:t xml:space="preserve">i.e., </w:t>
      </w:r>
      <w:r w:rsidRPr="00AE4C37">
        <w:rPr>
          <w:lang w:eastAsia="en-AU"/>
        </w:rPr>
        <w:t>person</w:t>
      </w:r>
      <w:r w:rsidR="00247200">
        <w:rPr>
          <w:lang w:eastAsia="en-AU"/>
        </w:rPr>
        <w:t>s</w:t>
      </w:r>
      <w:r w:rsidRPr="00AE4C37">
        <w:rPr>
          <w:lang w:eastAsia="en-AU"/>
        </w:rPr>
        <w:t>, place</w:t>
      </w:r>
      <w:r w:rsidR="00247200">
        <w:rPr>
          <w:lang w:eastAsia="en-AU"/>
        </w:rPr>
        <w:t>s,</w:t>
      </w:r>
      <w:r w:rsidRPr="00AE4C37">
        <w:rPr>
          <w:lang w:eastAsia="en-AU"/>
        </w:rPr>
        <w:t xml:space="preserve"> or things) that are re</w:t>
      </w:r>
      <w:r>
        <w:rPr>
          <w:lang w:eastAsia="en-AU"/>
        </w:rPr>
        <w:t>levant to a given IoT service, and (</w:t>
      </w:r>
      <w:r w:rsidR="00247200">
        <w:rPr>
          <w:lang w:eastAsia="en-AU"/>
        </w:rPr>
        <w:t>2)</w:t>
      </w:r>
      <w:r>
        <w:rPr>
          <w:lang w:eastAsia="en-AU"/>
        </w:rPr>
        <w:t xml:space="preserve"> it </w:t>
      </w:r>
      <w:r w:rsidRPr="00AE4C37">
        <w:rPr>
          <w:lang w:eastAsia="en-AU"/>
        </w:rPr>
        <w:t xml:space="preserve">can be used to </w:t>
      </w:r>
      <w:r w:rsidRPr="00E77DA2">
        <w:rPr>
          <w:lang w:eastAsia="en-AU"/>
        </w:rPr>
        <w:t>contextualize</w:t>
      </w:r>
      <w:r w:rsidRPr="00AE4C37">
        <w:rPr>
          <w:lang w:eastAsia="en-AU"/>
        </w:rPr>
        <w:t xml:space="preserve"> </w:t>
      </w:r>
      <w:r>
        <w:rPr>
          <w:lang w:eastAsia="en-AU"/>
        </w:rPr>
        <w:t xml:space="preserve">IoT </w:t>
      </w:r>
      <w:r w:rsidRPr="00AE4C37">
        <w:rPr>
          <w:lang w:eastAsia="en-AU"/>
        </w:rPr>
        <w:t>data.</w:t>
      </w:r>
      <w:r>
        <w:rPr>
          <w:lang w:eastAsia="en-AU"/>
        </w:rPr>
        <w:t xml:space="preserve"> </w:t>
      </w:r>
    </w:p>
    <w:p w14:paraId="7272360A" w14:textId="7CB28EB0" w:rsidR="00E76772" w:rsidRDefault="00E77DA2" w:rsidP="00187102">
      <w:pPr>
        <w:pStyle w:val="BodyText"/>
        <w:rPr>
          <w:lang w:eastAsia="en-AU"/>
        </w:rPr>
      </w:pPr>
      <w:r w:rsidRPr="00AE4C37">
        <w:rPr>
          <w:lang w:eastAsia="en-AU"/>
        </w:rPr>
        <w:t>Contextualisation can be used to effectively reduce</w:t>
      </w:r>
      <w:r w:rsidRPr="00E77DA2">
        <w:rPr>
          <w:lang w:eastAsia="en-AU"/>
        </w:rPr>
        <w:t xml:space="preserve"> the complexity</w:t>
      </w:r>
      <w:r w:rsidR="00610A42">
        <w:rPr>
          <w:lang w:eastAsia="en-AU"/>
        </w:rPr>
        <w:t xml:space="preserve"> of</w:t>
      </w:r>
      <w:r w:rsidRPr="00E77DA2">
        <w:rPr>
          <w:lang w:eastAsia="en-AU"/>
        </w:rPr>
        <w:t xml:space="preserve"> </w:t>
      </w:r>
      <w:r w:rsidR="00247200">
        <w:rPr>
          <w:lang w:eastAsia="en-AU"/>
        </w:rPr>
        <w:t>data processing</w:t>
      </w:r>
      <w:r w:rsidRPr="00E77DA2">
        <w:rPr>
          <w:lang w:eastAsia="en-AU"/>
        </w:rPr>
        <w:t xml:space="preserve"> and </w:t>
      </w:r>
      <w:r w:rsidRPr="00AE4C37">
        <w:rPr>
          <w:lang w:eastAsia="en-AU"/>
        </w:rPr>
        <w:t xml:space="preserve">the amount of reasoning required for decision making within </w:t>
      </w:r>
      <w:r w:rsidR="00A47802">
        <w:rPr>
          <w:lang w:eastAsia="en-AU"/>
        </w:rPr>
        <w:t>one or more</w:t>
      </w:r>
      <w:r w:rsidRPr="00AE4C37">
        <w:rPr>
          <w:lang w:eastAsia="en-AU"/>
        </w:rPr>
        <w:t xml:space="preserve"> </w:t>
      </w:r>
      <w:r w:rsidR="00A47802">
        <w:rPr>
          <w:lang w:eastAsia="en-AU"/>
        </w:rPr>
        <w:t xml:space="preserve">IoT </w:t>
      </w:r>
      <w:r>
        <w:rPr>
          <w:lang w:eastAsia="en-AU"/>
        </w:rPr>
        <w:t>service</w:t>
      </w:r>
      <w:r w:rsidR="00A47802">
        <w:rPr>
          <w:lang w:eastAsia="en-AU"/>
        </w:rPr>
        <w:t>s</w:t>
      </w:r>
      <w:r w:rsidRPr="00AE4C37">
        <w:rPr>
          <w:lang w:eastAsia="en-AU"/>
        </w:rPr>
        <w:t xml:space="preserve">.  Contextualization of Internet-scale IoT data is </w:t>
      </w:r>
      <w:r w:rsidR="00187102">
        <w:rPr>
          <w:lang w:eastAsia="en-AU"/>
        </w:rPr>
        <w:t xml:space="preserve">a </w:t>
      </w:r>
      <w:r w:rsidRPr="00AE4C37">
        <w:rPr>
          <w:lang w:eastAsia="en-AU"/>
        </w:rPr>
        <w:t>hard problem and requires algorithms that can process large volumes of heterogeneous data arriving at very high velocity</w:t>
      </w:r>
      <w:r w:rsidR="00A47802">
        <w:rPr>
          <w:lang w:eastAsia="en-AU"/>
        </w:rPr>
        <w:t xml:space="preserve">. A closely related problem that also needs to be solved </w:t>
      </w:r>
      <w:r w:rsidR="002E171C">
        <w:rPr>
          <w:lang w:eastAsia="en-AU"/>
        </w:rPr>
        <w:t xml:space="preserve">is </w:t>
      </w:r>
      <w:r w:rsidR="002E171C" w:rsidRPr="00AE4C37">
        <w:rPr>
          <w:lang w:eastAsia="en-AU"/>
        </w:rPr>
        <w:t>mapping</w:t>
      </w:r>
      <w:r w:rsidRPr="00AE4C37">
        <w:rPr>
          <w:lang w:eastAsia="en-AU"/>
        </w:rPr>
        <w:t xml:space="preserve"> and schedul</w:t>
      </w:r>
      <w:r w:rsidR="00A47802">
        <w:rPr>
          <w:lang w:eastAsia="en-AU"/>
        </w:rPr>
        <w:t>ing</w:t>
      </w:r>
      <w:r w:rsidRPr="00AE4C37">
        <w:rPr>
          <w:lang w:eastAsia="en-AU"/>
        </w:rPr>
        <w:t xml:space="preserve"> contextualisation tasks on high performance data processing </w:t>
      </w:r>
      <w:r w:rsidR="00A47802">
        <w:rPr>
          <w:lang w:eastAsia="en-AU"/>
        </w:rPr>
        <w:t>resources</w:t>
      </w:r>
      <w:r w:rsidRPr="00AE4C37">
        <w:rPr>
          <w:lang w:eastAsia="en-AU"/>
        </w:rPr>
        <w:t xml:space="preserve">, such as cloud </w:t>
      </w:r>
      <w:r w:rsidR="00A47802">
        <w:rPr>
          <w:lang w:eastAsia="en-AU"/>
        </w:rPr>
        <w:t>services, to provide on demand stability</w:t>
      </w:r>
      <w:r w:rsidRPr="00AE4C37">
        <w:rPr>
          <w:lang w:eastAsia="en-AU"/>
        </w:rPr>
        <w:t xml:space="preserve">. </w:t>
      </w:r>
    </w:p>
    <w:p w14:paraId="77320EE0" w14:textId="72839920" w:rsidR="00E77DA2" w:rsidRDefault="00E77DA2" w:rsidP="008F593F">
      <w:pPr>
        <w:spacing w:after="6"/>
        <w:ind w:firstLine="288"/>
        <w:jc w:val="both"/>
        <w:rPr>
          <w:spacing w:val="-1"/>
          <w:lang w:eastAsia="en-AU"/>
        </w:rPr>
      </w:pPr>
      <w:r>
        <w:rPr>
          <w:spacing w:val="-1"/>
          <w:lang w:eastAsia="en-AU"/>
        </w:rPr>
        <w:t xml:space="preserve">Contextualisation of IoT </w:t>
      </w:r>
      <w:r w:rsidR="008F593F">
        <w:rPr>
          <w:spacing w:val="-1"/>
          <w:lang w:eastAsia="en-AU"/>
        </w:rPr>
        <w:fldChar w:fldCharType="begin"/>
      </w:r>
      <w:r w:rsidR="008F593F">
        <w:rPr>
          <w:spacing w:val="-1"/>
          <w:lang w:eastAsia="en-AU"/>
        </w:rPr>
        <w:instrText xml:space="preserve"> ADDIN ZOTERO_ITEM CSL_CITATION {"citationID":"1pomg5hqhn","properties":{"formattedCitation":"[4]","plainCitation":"[4]"},"citationItems":[{"id":204,"uris":["http://zotero.org/users/2782301/items/PBCDGP2Z"],"uri":["http://zotero.org/users/2782301/items/PBCDGP2Z"],"itemData":{"id":204,"type":"paper-conference","title":"ConTaaS: An Approach to Internet-Scale Contextualisation for Developing Efficient Internet of Things Applications","container-title":"Hawaii International Conference on System Sciences HICSS-50","author":[{"family":"Yavari","given":"Ali"},{"family":"Jayaraman","given":"Prem Prakash"},{"family":"Georgakopoulos","given":"Dimitrios"},{"family":"Nepal","given":"Surya"}],"issued":{"date-parts":[["2017"]]}}}],"schema":"https://github.com/citation-style-language/schema/raw/master/csl-citation.json"} </w:instrText>
      </w:r>
      <w:r w:rsidR="008F593F">
        <w:rPr>
          <w:spacing w:val="-1"/>
          <w:lang w:eastAsia="en-AU"/>
        </w:rPr>
        <w:fldChar w:fldCharType="separate"/>
      </w:r>
      <w:r w:rsidR="008F593F" w:rsidRPr="008F593F">
        <w:t>[4]</w:t>
      </w:r>
      <w:r w:rsidR="008F593F">
        <w:rPr>
          <w:spacing w:val="-1"/>
          <w:lang w:eastAsia="en-AU"/>
        </w:rPr>
        <w:fldChar w:fldCharType="end"/>
      </w:r>
      <w:r w:rsidR="008F593F">
        <w:rPr>
          <w:spacing w:val="-1"/>
          <w:lang w:eastAsia="en-AU"/>
        </w:rPr>
        <w:t xml:space="preserve"> </w:t>
      </w:r>
      <w:r>
        <w:rPr>
          <w:spacing w:val="-1"/>
          <w:lang w:eastAsia="en-AU"/>
        </w:rPr>
        <w:t xml:space="preserve">services </w:t>
      </w:r>
      <w:r w:rsidR="00A47802">
        <w:rPr>
          <w:spacing w:val="-1"/>
          <w:lang w:eastAsia="en-AU"/>
        </w:rPr>
        <w:t>involves the</w:t>
      </w:r>
      <w:r>
        <w:rPr>
          <w:spacing w:val="-1"/>
          <w:lang w:eastAsia="en-AU"/>
        </w:rPr>
        <w:t xml:space="preserve"> following:</w:t>
      </w:r>
    </w:p>
    <w:p w14:paraId="634FF82C" w14:textId="41F00381" w:rsidR="00FC436C" w:rsidRPr="003B5173" w:rsidRDefault="00FC436C" w:rsidP="00ED58FE">
      <w:pPr>
        <w:pStyle w:val="ListParagraph"/>
        <w:numPr>
          <w:ilvl w:val="0"/>
          <w:numId w:val="25"/>
        </w:numPr>
        <w:ind w:left="630"/>
        <w:jc w:val="both"/>
        <w:rPr>
          <w:lang w:eastAsia="en-AU"/>
        </w:rPr>
      </w:pPr>
      <w:r w:rsidRPr="006016A5">
        <w:rPr>
          <w:i/>
        </w:rPr>
        <w:t>Context Collection</w:t>
      </w:r>
      <w:r>
        <w:t xml:space="preserve"> </w:t>
      </w:r>
      <w:r w:rsidR="00BE0679">
        <w:t>(</w:t>
      </w:r>
      <w:r w:rsidR="004149BB" w:rsidRPr="00ED58FE">
        <w:rPr>
          <w:i/>
        </w:rPr>
        <w:t>and deduction</w:t>
      </w:r>
      <w:r w:rsidR="00BE0679">
        <w:rPr>
          <w:i/>
        </w:rPr>
        <w:t>)</w:t>
      </w:r>
      <w:r w:rsidR="004149BB">
        <w:t xml:space="preserve"> </w:t>
      </w:r>
      <w:r>
        <w:t xml:space="preserve">- </w:t>
      </w:r>
      <w:r w:rsidRPr="006D50E3">
        <w:rPr>
          <w:spacing w:val="-1"/>
          <w:lang w:eastAsia="en-AU"/>
        </w:rPr>
        <w:t>User context information can be collected from user’s smart phone, wearable devices, or manually provided by the user. Moreover, cloud services can help to deduce new context information from the collected context. For example, a</w:t>
      </w:r>
      <w:r w:rsidR="004149BB">
        <w:rPr>
          <w:spacing w:val="-1"/>
          <w:lang w:eastAsia="en-AU"/>
        </w:rPr>
        <w:t xml:space="preserve">n IoT </w:t>
      </w:r>
      <w:r w:rsidRPr="006D50E3">
        <w:rPr>
          <w:spacing w:val="-1"/>
          <w:lang w:eastAsia="en-AU"/>
        </w:rPr>
        <w:t xml:space="preserve">service </w:t>
      </w:r>
      <w:r w:rsidR="004149BB">
        <w:rPr>
          <w:spacing w:val="-1"/>
          <w:lang w:eastAsia="en-AU"/>
        </w:rPr>
        <w:t xml:space="preserve">equipped </w:t>
      </w:r>
      <w:r w:rsidRPr="006D50E3">
        <w:rPr>
          <w:spacing w:val="-1"/>
          <w:lang w:eastAsia="en-AU"/>
        </w:rPr>
        <w:t>with car ontology</w:t>
      </w:r>
      <w:r w:rsidR="004149BB">
        <w:rPr>
          <w:spacing w:val="-1"/>
          <w:lang w:eastAsia="en-AU"/>
        </w:rPr>
        <w:t xml:space="preserve"> and related data</w:t>
      </w:r>
      <w:r w:rsidRPr="006D50E3">
        <w:rPr>
          <w:spacing w:val="-1"/>
          <w:lang w:eastAsia="en-AU"/>
        </w:rPr>
        <w:t xml:space="preserve"> can deduce the user’s car size by knowing the car</w:t>
      </w:r>
      <w:r w:rsidRPr="006D50E3">
        <w:t xml:space="preserve"> </w:t>
      </w:r>
      <w:r w:rsidRPr="006D50E3">
        <w:rPr>
          <w:spacing w:val="-1"/>
          <w:lang w:eastAsia="en-AU"/>
        </w:rPr>
        <w:t>manufacturer and model.</w:t>
      </w:r>
    </w:p>
    <w:p w14:paraId="0DF09F8E" w14:textId="7AAAF739" w:rsidR="00FC436C" w:rsidRDefault="00FC436C" w:rsidP="00ED58FE">
      <w:pPr>
        <w:pStyle w:val="ListParagraph"/>
        <w:numPr>
          <w:ilvl w:val="0"/>
          <w:numId w:val="25"/>
        </w:numPr>
        <w:ind w:left="630"/>
        <w:jc w:val="both"/>
        <w:rPr>
          <w:lang w:eastAsia="en-AU"/>
        </w:rPr>
      </w:pPr>
      <w:r w:rsidRPr="006016A5">
        <w:rPr>
          <w:i/>
        </w:rPr>
        <w:t xml:space="preserve">Contextualisation </w:t>
      </w:r>
      <w:r w:rsidR="004149BB">
        <w:t>–</w:t>
      </w:r>
      <w:r>
        <w:t xml:space="preserve"> </w:t>
      </w:r>
      <w:r w:rsidR="004149BB">
        <w:t>The c</w:t>
      </w:r>
      <w:r w:rsidRPr="006D50E3">
        <w:t xml:space="preserve">ontextualisation of </w:t>
      </w:r>
      <w:r w:rsidR="004149BB">
        <w:t>IoT</w:t>
      </w:r>
      <w:r w:rsidR="004149BB" w:rsidRPr="006D50E3">
        <w:t xml:space="preserve"> </w:t>
      </w:r>
      <w:r w:rsidRPr="006D50E3">
        <w:t xml:space="preserve">data </w:t>
      </w:r>
      <w:r w:rsidR="004149BB">
        <w:t xml:space="preserve">we propose </w:t>
      </w:r>
      <w:r w:rsidRPr="006D50E3">
        <w:t xml:space="preserve">in this paper is based on two main operations including </w:t>
      </w:r>
      <w:r w:rsidRPr="00ED58FE">
        <w:rPr>
          <w:i/>
          <w:iCs/>
        </w:rPr>
        <w:t>Contextual Filter</w:t>
      </w:r>
      <w:r w:rsidRPr="006D50E3">
        <w:t xml:space="preserve"> and </w:t>
      </w:r>
      <w:r w:rsidRPr="00ED58FE">
        <w:rPr>
          <w:i/>
          <w:iCs/>
        </w:rPr>
        <w:t>Contextual Aggregation</w:t>
      </w:r>
      <w:r w:rsidRPr="006D50E3">
        <w:t>. Contextual Filter, filt</w:t>
      </w:r>
      <w:r w:rsidR="004149BB">
        <w:t>rates</w:t>
      </w:r>
      <w:r w:rsidRPr="006D50E3">
        <w:t xml:space="preserve"> the data originating from IoT devices and services based on </w:t>
      </w:r>
      <w:r w:rsidR="004149BB">
        <w:t>a given</w:t>
      </w:r>
      <w:r w:rsidR="004149BB" w:rsidRPr="006D50E3">
        <w:t xml:space="preserve"> </w:t>
      </w:r>
      <w:r w:rsidRPr="006D50E3">
        <w:t xml:space="preserve">current context. </w:t>
      </w:r>
      <w:r w:rsidR="004149BB">
        <w:t>For example</w:t>
      </w:r>
      <w:r w:rsidRPr="006D50E3">
        <w:t xml:space="preserve">, data received from a parking </w:t>
      </w:r>
      <w:r w:rsidR="004149BB">
        <w:t>sensor</w:t>
      </w:r>
      <w:r w:rsidR="004149BB" w:rsidRPr="006D50E3">
        <w:t xml:space="preserve"> </w:t>
      </w:r>
      <w:r w:rsidRPr="006D50E3">
        <w:t>located in a particular location (e.g.</w:t>
      </w:r>
      <w:r w:rsidR="004149BB">
        <w:t>, a parking space in a</w:t>
      </w:r>
      <w:r w:rsidRPr="006D50E3">
        <w:t xml:space="preserve"> </w:t>
      </w:r>
      <w:r w:rsidR="00BE0679">
        <w:t>Melbourne</w:t>
      </w:r>
      <w:r w:rsidR="00BE0679" w:rsidRPr="006D50E3">
        <w:t xml:space="preserve"> </w:t>
      </w:r>
      <w:r w:rsidRPr="006D50E3">
        <w:t xml:space="preserve">suburb) </w:t>
      </w:r>
      <w:r w:rsidR="00BE0679" w:rsidRPr="006D50E3">
        <w:t xml:space="preserve">can be excluded from </w:t>
      </w:r>
      <w:r w:rsidR="00BE0679">
        <w:t xml:space="preserve">further data processing and related </w:t>
      </w:r>
      <w:r w:rsidR="00BE0679" w:rsidRPr="006D50E3">
        <w:t xml:space="preserve">queries </w:t>
      </w:r>
      <w:r w:rsidR="00BE0679">
        <w:t>whenever</w:t>
      </w:r>
      <w:r w:rsidR="00BE0679" w:rsidRPr="006D50E3">
        <w:t xml:space="preserve"> </w:t>
      </w:r>
      <w:r w:rsidRPr="006D50E3">
        <w:t xml:space="preserve">there is no particular user in that particular location. Contextual Aggregation, </w:t>
      </w:r>
      <w:r w:rsidR="00BE0679">
        <w:t>combine</w:t>
      </w:r>
      <w:r w:rsidR="00BE0679" w:rsidRPr="006D50E3">
        <w:t xml:space="preserve"> </w:t>
      </w:r>
      <w:r w:rsidR="00BE0679">
        <w:t>potentially filtered</w:t>
      </w:r>
      <w:r w:rsidRPr="006D50E3">
        <w:t xml:space="preserve"> data based on the contextual similarities and relevance. For example, if all the current users searching for parking spots in Melbourne have SUV </w:t>
      </w:r>
      <w:r>
        <w:t>vehicles</w:t>
      </w:r>
      <w:r w:rsidRPr="006D50E3">
        <w:t xml:space="preserve"> then we can aggregate SUV and Melbourne and treat it as a new context.</w:t>
      </w:r>
      <w:r>
        <w:t xml:space="preserve"> </w:t>
      </w:r>
    </w:p>
    <w:p w14:paraId="6325CFD1" w14:textId="389B4911" w:rsidR="00FC436C" w:rsidRPr="00C950AA" w:rsidRDefault="00FC436C" w:rsidP="00ED58FE">
      <w:pPr>
        <w:pStyle w:val="ListParagraph"/>
        <w:numPr>
          <w:ilvl w:val="0"/>
          <w:numId w:val="25"/>
        </w:numPr>
        <w:ind w:left="630"/>
        <w:jc w:val="both"/>
      </w:pPr>
      <w:r w:rsidRPr="006016A5">
        <w:rPr>
          <w:i/>
        </w:rPr>
        <w:t xml:space="preserve">Dissemination of the contextualised data </w:t>
      </w:r>
      <w:r w:rsidR="00BE0679">
        <w:t>–</w:t>
      </w:r>
      <w:r>
        <w:t xml:space="preserve"> </w:t>
      </w:r>
      <w:r w:rsidR="00BE0679">
        <w:t xml:space="preserve">Delivery of </w:t>
      </w:r>
      <w:r w:rsidRPr="00C950AA">
        <w:t xml:space="preserve">contextualised data to a service </w:t>
      </w:r>
      <w:r w:rsidR="00BE0679">
        <w:t>must</w:t>
      </w:r>
      <w:r w:rsidRPr="00C950AA">
        <w:t xml:space="preserve"> consider context </w:t>
      </w:r>
      <w:r w:rsidR="00BE0679">
        <w:t>of the target</w:t>
      </w:r>
      <w:r w:rsidRPr="00C950AA">
        <w:t xml:space="preserve"> service.  </w:t>
      </w:r>
    </w:p>
    <w:p w14:paraId="1BE70F06" w14:textId="456953B1" w:rsidR="004D0D6B" w:rsidRPr="00E77DA2" w:rsidRDefault="00C34528" w:rsidP="005B65C5">
      <w:pPr>
        <w:pStyle w:val="Heading1"/>
      </w:pPr>
      <w:r>
        <w:t>Contextualised</w:t>
      </w:r>
      <w:r w:rsidR="004D0D6B" w:rsidRPr="00E77DA2">
        <w:t xml:space="preserve"> Smart Parking </w:t>
      </w:r>
      <w:r w:rsidR="00416369" w:rsidRPr="00E77DA2">
        <w:t>Recommender</w:t>
      </w:r>
    </w:p>
    <w:p w14:paraId="30550EAC" w14:textId="00EC1632" w:rsidR="000F2C67" w:rsidRDefault="004D0D6B" w:rsidP="005E3655">
      <w:pPr>
        <w:pStyle w:val="BodyText"/>
        <w:rPr>
          <w:lang w:eastAsia="en-AU"/>
        </w:rPr>
      </w:pPr>
      <w:r w:rsidRPr="00E77DA2">
        <w:rPr>
          <w:lang w:eastAsia="en-AU"/>
        </w:rPr>
        <w:t xml:space="preserve">In this section, we present the architecture </w:t>
      </w:r>
      <w:r w:rsidR="00EC0371">
        <w:rPr>
          <w:lang w:eastAsia="en-AU"/>
        </w:rPr>
        <w:t xml:space="preserve">[Figure 1] </w:t>
      </w:r>
      <w:r w:rsidRPr="00E77DA2">
        <w:rPr>
          <w:lang w:eastAsia="en-AU"/>
        </w:rPr>
        <w:t xml:space="preserve">of the </w:t>
      </w:r>
      <w:r w:rsidRPr="00ED58FE">
        <w:rPr>
          <w:i/>
          <w:lang w:eastAsia="en-AU"/>
        </w:rPr>
        <w:t xml:space="preserve">smart parking </w:t>
      </w:r>
      <w:r w:rsidR="003B0474" w:rsidRPr="00ED58FE">
        <w:rPr>
          <w:i/>
          <w:lang w:eastAsia="en-AU"/>
        </w:rPr>
        <w:t>r</w:t>
      </w:r>
      <w:r w:rsidR="003B0474" w:rsidRPr="00ED58FE">
        <w:rPr>
          <w:i/>
        </w:rPr>
        <w:t>ecommender</w:t>
      </w:r>
      <w:r w:rsidR="003B0474" w:rsidRPr="00E77DA2">
        <w:rPr>
          <w:lang w:eastAsia="en-AU"/>
        </w:rPr>
        <w:t xml:space="preserve"> </w:t>
      </w:r>
      <w:r w:rsidR="003B0474">
        <w:rPr>
          <w:lang w:eastAsia="en-AU"/>
        </w:rPr>
        <w:t>application</w:t>
      </w:r>
      <w:r w:rsidRPr="00E77DA2">
        <w:rPr>
          <w:lang w:eastAsia="en-AU"/>
        </w:rPr>
        <w:t xml:space="preserve"> that incorporates the proposed contextualisation and </w:t>
      </w:r>
      <w:r w:rsidR="00BE0679">
        <w:rPr>
          <w:lang w:eastAsia="en-AU"/>
        </w:rPr>
        <w:t>processing</w:t>
      </w:r>
      <w:r w:rsidRPr="00E77DA2">
        <w:rPr>
          <w:lang w:eastAsia="en-AU"/>
        </w:rPr>
        <w:t xml:space="preserve"> of IoT data. We use the smart parking </w:t>
      </w:r>
      <w:r w:rsidR="003B0474">
        <w:rPr>
          <w:lang w:eastAsia="en-AU"/>
        </w:rPr>
        <w:t>recommender</w:t>
      </w:r>
      <w:r w:rsidRPr="00E77DA2">
        <w:rPr>
          <w:lang w:eastAsia="en-AU"/>
        </w:rPr>
        <w:t xml:space="preserve"> to exemplify the need to contextualise IoT data and the advantages it provides. Parking is becoming an expensive resource in any major city and find</w:t>
      </w:r>
      <w:r w:rsidR="00EC0371">
        <w:rPr>
          <w:lang w:eastAsia="en-AU"/>
        </w:rPr>
        <w:t>ing</w:t>
      </w:r>
      <w:r w:rsidRPr="00E77DA2">
        <w:rPr>
          <w:lang w:eastAsia="en-AU"/>
        </w:rPr>
        <w:t xml:space="preserve"> the most appropriate parking space is always regarded a</w:t>
      </w:r>
      <w:r w:rsidR="00EC0371">
        <w:rPr>
          <w:lang w:eastAsia="en-AU"/>
        </w:rPr>
        <w:t>s a c</w:t>
      </w:r>
      <w:r w:rsidR="009E44F0">
        <w:rPr>
          <w:lang w:eastAsia="en-AU"/>
        </w:rPr>
        <w:t xml:space="preserve">hallenge. </w:t>
      </w:r>
      <w:r w:rsidR="00B86980">
        <w:rPr>
          <w:lang w:eastAsia="en-AU"/>
        </w:rPr>
        <w:t xml:space="preserve">Existing solutions </w:t>
      </w:r>
      <w:r w:rsidR="009E44F0">
        <w:rPr>
          <w:lang w:eastAsia="en-AU"/>
        </w:rPr>
        <w:fldChar w:fldCharType="begin"/>
      </w:r>
      <w:r w:rsidR="005E3655">
        <w:rPr>
          <w:lang w:eastAsia="en-AU"/>
        </w:rPr>
        <w:instrText xml:space="preserve"> ADDIN ZOTERO_ITEM CSL_CITATION {"citationID":"eHU9qVv6","properties":{"formattedCitation":"{\\rtf [6]\\uc0\\u8211{}[9]}","plainCitation":"[6]–[9]"},"citationItems":[{"id":178,"uris":["http://zotero.org/users/2782301/items/HDJRET3S"],"uri":["http://zotero.org/users/2782301/items/HDJRET3S"],"itemData":{"id":178,"type":"article-journal","title":"Architecture for parking management in smart cities","container-title":"IET Intelligent Transport Systems","page":"445–452","volume":"8","issue":"5","author":[{"family":"Barone","given":"Rosamaria Elisa"},{"family":"Giuffrè","given":"Tullio"},{"family":"Siniscalchi","given":"Sabato Marco"},{"family":"Morgano","given":"Maria Antonietta"},{"family":"Tesoriere","given":"Giovanni"}],"issued":{"date-parts":[["2014"]]}}},{"id":180,"uris":["http://zotero.org/users/2782301/items/7XA4ZB46"],"uri":["http://zotero.org/users/2782301/items/7XA4ZB46"],"itemData":{"id":180,"type":"article-journal","title":"PKLot–A robust dataset for parking lot classification","container-title":"Expert Systems with Applications","page":"4937–4949","volume":"42","issue":"11","author":[{"family":"Almeida","given":"Paulo RL","non-dropping-particle":"de"},{"family":"Oliveira","given":"Luiz S"},{"family":"Britto","given":"Alceu S"},{"family":"Silva","given":"Eunelson J"},{"family":"Koerich","given":"Alessandro L"}],"issued":{"date-parts":[["2015"]]}}},{"id":181,"uris":["http://zotero.org/users/2782301/items/PGCKQ3UG"],"uri":["http://zotero.org/users/2782301/items/PGCKQ3UG"],"itemData":{"id":181,"type":"paper-conference","title":"Recognition and recommendation of parking places","container-title":"Ibero-American Conference on Artificial Intelligence","publisher":"Springer","page":"675–685","author":[{"family":"Koster","given":"Andrew"},{"family":"Oliveira","given":"Allysson"},{"family":"Volpato","given":"Orlando"},{"family":"Delvequio","given":"Viviane"},{"family":"Koch","given":"Fernando"}],"issued":{"date-parts":[["2014"]]}}},{"id":179,"uris":["http://zotero.org/users/2782301/items/3JDKKRJC"],"uri":["http://zotero.org/users/2782301/items/3JDKKRJC"],"itemData":{"id":179,"type":"paper-conference","title":"SPARK: a new VANET-based smart parking scheme for large parking lots","container-title":"INFOCOM 2009, IEEE","publisher":"IEEE","page":"1413–1421","author":[{"family":"Lu","given":"Rongxing"},{"family":"Lin","given":"Xiaodong"},{"family":"Zhu","given":"Haojin"},{"family":"Shen","given":"Xuemin"}],"issued":{"date-parts":[["2009"]]}}}],"schema":"https://github.com/citation-style-language/schema/raw/master/csl-citation.json"} </w:instrText>
      </w:r>
      <w:r w:rsidR="009E44F0">
        <w:rPr>
          <w:lang w:eastAsia="en-AU"/>
        </w:rPr>
        <w:fldChar w:fldCharType="separate"/>
      </w:r>
      <w:r w:rsidR="005E3655" w:rsidRPr="00C725A3">
        <w:rPr>
          <w:szCs w:val="24"/>
        </w:rPr>
        <w:t>[6]–[9]</w:t>
      </w:r>
      <w:r w:rsidR="009E44F0">
        <w:rPr>
          <w:lang w:eastAsia="en-AU"/>
        </w:rPr>
        <w:fldChar w:fldCharType="end"/>
      </w:r>
      <w:r w:rsidR="009E44F0">
        <w:rPr>
          <w:lang w:eastAsia="en-AU"/>
        </w:rPr>
        <w:t xml:space="preserve"> </w:t>
      </w:r>
      <w:r w:rsidRPr="00E77DA2">
        <w:rPr>
          <w:lang w:eastAsia="en-AU"/>
        </w:rPr>
        <w:t xml:space="preserve">focus </w:t>
      </w:r>
      <w:r w:rsidR="0013113A">
        <w:rPr>
          <w:lang w:eastAsia="en-AU"/>
        </w:rPr>
        <w:t>o</w:t>
      </w:r>
      <w:r w:rsidR="002E5E45">
        <w:rPr>
          <w:lang w:eastAsia="en-AU"/>
        </w:rPr>
        <w:t>n</w:t>
      </w:r>
      <w:r w:rsidR="0013113A">
        <w:rPr>
          <w:lang w:eastAsia="en-AU"/>
        </w:rPr>
        <w:t xml:space="preserve"> the </w:t>
      </w:r>
      <w:r w:rsidR="005037B4">
        <w:rPr>
          <w:lang w:eastAsia="en-AU"/>
        </w:rPr>
        <w:t>following</w:t>
      </w:r>
      <w:r w:rsidR="0013113A">
        <w:rPr>
          <w:lang w:eastAsia="en-AU"/>
        </w:rPr>
        <w:t xml:space="preserve"> approaches to make parking recommendations</w:t>
      </w:r>
      <w:r w:rsidR="001915F3">
        <w:rPr>
          <w:lang w:eastAsia="en-AU"/>
        </w:rPr>
        <w:t>:</w:t>
      </w:r>
      <w:r w:rsidRPr="00E77DA2">
        <w:rPr>
          <w:lang w:eastAsia="en-AU"/>
        </w:rPr>
        <w:t xml:space="preserve"> </w:t>
      </w:r>
    </w:p>
    <w:p w14:paraId="617C5078" w14:textId="77777777" w:rsidR="008F593F" w:rsidRDefault="008F593F">
      <w:pPr>
        <w:pStyle w:val="BodyText"/>
        <w:rPr>
          <w:lang w:eastAsia="en-AU"/>
        </w:rPr>
      </w:pPr>
    </w:p>
    <w:p w14:paraId="35FC2751" w14:textId="770B67BE" w:rsidR="000F2C67" w:rsidRDefault="001915F3" w:rsidP="00ED58FE">
      <w:pPr>
        <w:pStyle w:val="Heading3"/>
        <w:numPr>
          <w:ilvl w:val="0"/>
          <w:numId w:val="27"/>
        </w:numPr>
        <w:ind w:left="450" w:hanging="270"/>
        <w:rPr>
          <w:i w:val="0"/>
          <w:iCs w:val="0"/>
        </w:rPr>
      </w:pPr>
      <w:r w:rsidRPr="002A7306">
        <w:rPr>
          <w:i w:val="0"/>
          <w:iCs w:val="0"/>
        </w:rPr>
        <w:t>U</w:t>
      </w:r>
      <w:r w:rsidR="004D0D6B" w:rsidRPr="002A7306">
        <w:rPr>
          <w:i w:val="0"/>
          <w:iCs w:val="0"/>
        </w:rPr>
        <w:t xml:space="preserve">sing IoT data </w:t>
      </w:r>
      <w:r w:rsidR="0013113A">
        <w:rPr>
          <w:i w:val="0"/>
          <w:iCs w:val="0"/>
        </w:rPr>
        <w:t>from</w:t>
      </w:r>
      <w:r w:rsidR="00B86980">
        <w:rPr>
          <w:i w:val="0"/>
          <w:iCs w:val="0"/>
        </w:rPr>
        <w:t xml:space="preserve"> </w:t>
      </w:r>
      <w:r w:rsidR="0013113A">
        <w:rPr>
          <w:i w:val="0"/>
          <w:iCs w:val="0"/>
        </w:rPr>
        <w:t>parking facilities</w:t>
      </w:r>
      <w:r w:rsidR="00B86980">
        <w:rPr>
          <w:i w:val="0"/>
          <w:iCs w:val="0"/>
        </w:rPr>
        <w:t xml:space="preserve"> (e.g., from </w:t>
      </w:r>
      <w:r w:rsidR="0013113A">
        <w:rPr>
          <w:i w:val="0"/>
          <w:iCs w:val="0"/>
        </w:rPr>
        <w:t xml:space="preserve">their </w:t>
      </w:r>
      <w:r w:rsidR="00B86980">
        <w:rPr>
          <w:i w:val="0"/>
          <w:iCs w:val="0"/>
        </w:rPr>
        <w:t>parking sensors).</w:t>
      </w:r>
    </w:p>
    <w:p w14:paraId="16DC3EBE" w14:textId="66871CB6" w:rsidR="00B86980" w:rsidRDefault="00B86980" w:rsidP="005E3655">
      <w:pPr>
        <w:pStyle w:val="Heading3"/>
        <w:numPr>
          <w:ilvl w:val="0"/>
          <w:numId w:val="27"/>
        </w:numPr>
        <w:ind w:left="450" w:hanging="270"/>
        <w:rPr>
          <w:i w:val="0"/>
          <w:iCs w:val="0"/>
        </w:rPr>
      </w:pPr>
      <w:r w:rsidRPr="002A7306">
        <w:rPr>
          <w:i w:val="0"/>
          <w:iCs w:val="0"/>
        </w:rPr>
        <w:t>U</w:t>
      </w:r>
      <w:r>
        <w:rPr>
          <w:i w:val="0"/>
          <w:iCs w:val="0"/>
        </w:rPr>
        <w:t xml:space="preserve">sing vehicle-provided data (e.g., </w:t>
      </w:r>
      <w:r w:rsidR="0013113A">
        <w:rPr>
          <w:i w:val="0"/>
          <w:iCs w:val="0"/>
        </w:rPr>
        <w:t xml:space="preserve">from </w:t>
      </w:r>
      <w:r>
        <w:rPr>
          <w:i w:val="0"/>
          <w:iCs w:val="0"/>
        </w:rPr>
        <w:t xml:space="preserve">on board </w:t>
      </w:r>
      <w:r w:rsidRPr="002A7306">
        <w:rPr>
          <w:i w:val="0"/>
          <w:iCs w:val="0"/>
        </w:rPr>
        <w:t>accelerometer</w:t>
      </w:r>
      <w:r>
        <w:rPr>
          <w:i w:val="0"/>
          <w:iCs w:val="0"/>
        </w:rPr>
        <w:t>s)</w:t>
      </w:r>
      <w:r w:rsidRPr="002A7306">
        <w:rPr>
          <w:i w:val="0"/>
          <w:iCs w:val="0"/>
        </w:rPr>
        <w:t xml:space="preserve"> to compute emp</w:t>
      </w:r>
      <w:r>
        <w:rPr>
          <w:i w:val="0"/>
          <w:iCs w:val="0"/>
        </w:rPr>
        <w:t xml:space="preserve">ty parking spots based on each vehicle’s kinetic </w:t>
      </w:r>
      <w:r w:rsidRPr="002A7306">
        <w:rPr>
          <w:i w:val="0"/>
          <w:iCs w:val="0"/>
        </w:rPr>
        <w:t xml:space="preserve">state </w:t>
      </w:r>
      <w:r>
        <w:rPr>
          <w:i w:val="0"/>
          <w:iCs w:val="0"/>
        </w:rPr>
        <w:t>(</w:t>
      </w:r>
      <w:r w:rsidRPr="002A7306">
        <w:rPr>
          <w:i w:val="0"/>
          <w:iCs w:val="0"/>
        </w:rPr>
        <w:t>i.e.</w:t>
      </w:r>
      <w:r>
        <w:rPr>
          <w:i w:val="0"/>
          <w:iCs w:val="0"/>
        </w:rPr>
        <w:t>,</w:t>
      </w:r>
      <w:r w:rsidRPr="002A7306">
        <w:rPr>
          <w:i w:val="0"/>
          <w:iCs w:val="0"/>
        </w:rPr>
        <w:t xml:space="preserve"> moving, </w:t>
      </w:r>
      <w:r>
        <w:rPr>
          <w:i w:val="0"/>
          <w:iCs w:val="0"/>
        </w:rPr>
        <w:t>stopped,</w:t>
      </w:r>
      <w:r w:rsidRPr="002A7306">
        <w:rPr>
          <w:i w:val="0"/>
          <w:iCs w:val="0"/>
        </w:rPr>
        <w:t xml:space="preserve"> etc.)</w:t>
      </w:r>
      <w:r>
        <w:rPr>
          <w:i w:val="0"/>
          <w:iCs w:val="0"/>
        </w:rPr>
        <w:t xml:space="preserve"> and </w:t>
      </w:r>
      <w:r w:rsidR="0013113A">
        <w:rPr>
          <w:i w:val="0"/>
          <w:iCs w:val="0"/>
        </w:rPr>
        <w:t>location</w:t>
      </w:r>
      <w:r w:rsidR="002E5E45">
        <w:rPr>
          <w:i w:val="0"/>
          <w:iCs w:val="0"/>
        </w:rPr>
        <w:t xml:space="preserve"> </w:t>
      </w:r>
      <w:r w:rsidR="0013113A">
        <w:rPr>
          <w:i w:val="0"/>
          <w:iCs w:val="0"/>
        </w:rPr>
        <w:t>(Such information is typically crowdsourced</w:t>
      </w:r>
      <w:r w:rsidR="005E3655">
        <w:rPr>
          <w:i w:val="0"/>
          <w:iCs w:val="0"/>
        </w:rPr>
        <w:t xml:space="preserve"> </w:t>
      </w:r>
      <w:r w:rsidR="005E3655" w:rsidRPr="005E3655">
        <w:rPr>
          <w:i w:val="0"/>
          <w:iCs w:val="0"/>
        </w:rPr>
        <w:fldChar w:fldCharType="begin"/>
      </w:r>
      <w:r w:rsidR="005E3655" w:rsidRPr="00C725A3">
        <w:rPr>
          <w:i w:val="0"/>
          <w:iCs w:val="0"/>
        </w:rPr>
        <w:instrText xml:space="preserve"> ADDIN ZOTERO_ITEM CSL_CITATION {"citationID":"1s03hm1in5","properties":{"formattedCitation":"[10]","plainCitation":"[10]"},"citationItems":[{"id":209,"uris":["http://zotero.org/users/2782301/items/M32QUXMQ"],"uri":["http://zotero.org/users/2782301/items/M32QUXMQ"],"itemData":{"id":209,"type":"paper-conference","title":"Here-n-now: A framework for context-aware mobile crowdsensing","container-title":"Proc. of the Tenth International Conference on Pervasive Computing","author":[{"family":"Jayaraman","given":"Prem Prakash"},{"family":"Sinha","given":"Abhijat"},{"family":"Sherchan","given":"Wanita"},{"family":"Krishnaswamy","given":"Shonali"},{"family":"Zaslavsky","given":"Arkady"},{"family":"Haghighi","given":"Pari Delir"},{"family":"Loke","given":"Seng"},{"family":"Do","given":"Manh Thang"}],"issued":{"date-parts":[["2012"]]}}}],"schema":"https://github.com/citation-style-language/schema/raw/master/csl-citation.json"} </w:instrText>
      </w:r>
      <w:r w:rsidR="005E3655" w:rsidRPr="005E3655">
        <w:rPr>
          <w:i w:val="0"/>
          <w:iCs w:val="0"/>
        </w:rPr>
        <w:fldChar w:fldCharType="separate"/>
      </w:r>
      <w:r w:rsidR="005E3655" w:rsidRPr="00C725A3">
        <w:rPr>
          <w:i w:val="0"/>
          <w:iCs w:val="0"/>
        </w:rPr>
        <w:t>[10]</w:t>
      </w:r>
      <w:r w:rsidR="005E3655" w:rsidRPr="005E3655">
        <w:rPr>
          <w:i w:val="0"/>
          <w:iCs w:val="0"/>
        </w:rPr>
        <w:fldChar w:fldCharType="end"/>
      </w:r>
      <w:r w:rsidR="0013113A">
        <w:rPr>
          <w:i w:val="0"/>
          <w:iCs w:val="0"/>
        </w:rPr>
        <w:t>).</w:t>
      </w:r>
      <w:r w:rsidRPr="002A7306">
        <w:rPr>
          <w:i w:val="0"/>
          <w:iCs w:val="0"/>
        </w:rPr>
        <w:t xml:space="preserve"> </w:t>
      </w:r>
    </w:p>
    <w:p w14:paraId="4AC9C98B" w14:textId="556EAAA7" w:rsidR="000F2C67" w:rsidRDefault="001915F3" w:rsidP="00ED58FE">
      <w:pPr>
        <w:pStyle w:val="Heading3"/>
        <w:numPr>
          <w:ilvl w:val="0"/>
          <w:numId w:val="27"/>
        </w:numPr>
        <w:ind w:left="450" w:hanging="270"/>
        <w:rPr>
          <w:i w:val="0"/>
          <w:iCs w:val="0"/>
        </w:rPr>
      </w:pPr>
      <w:r w:rsidRPr="002A7306">
        <w:rPr>
          <w:i w:val="0"/>
          <w:iCs w:val="0"/>
        </w:rPr>
        <w:t>U</w:t>
      </w:r>
      <w:r w:rsidR="004D0D6B" w:rsidRPr="002A7306">
        <w:rPr>
          <w:i w:val="0"/>
          <w:iCs w:val="0"/>
        </w:rPr>
        <w:t xml:space="preserve">sing machine learning </w:t>
      </w:r>
      <w:r w:rsidRPr="002A7306">
        <w:rPr>
          <w:i w:val="0"/>
          <w:iCs w:val="0"/>
        </w:rPr>
        <w:t>models to</w:t>
      </w:r>
      <w:r w:rsidR="004D0D6B" w:rsidRPr="002A7306">
        <w:rPr>
          <w:i w:val="0"/>
          <w:iCs w:val="0"/>
        </w:rPr>
        <w:t xml:space="preserve"> predict queue length for parking in shopping centre</w:t>
      </w:r>
      <w:r w:rsidR="00446C22">
        <w:rPr>
          <w:i w:val="0"/>
          <w:iCs w:val="0"/>
        </w:rPr>
        <w:t>s</w:t>
      </w:r>
      <w:r w:rsidR="00B86980">
        <w:rPr>
          <w:i w:val="0"/>
          <w:iCs w:val="0"/>
        </w:rPr>
        <w:t>.</w:t>
      </w:r>
    </w:p>
    <w:p w14:paraId="67A25B25" w14:textId="77777777" w:rsidR="00655747" w:rsidRDefault="00655747" w:rsidP="002A7306">
      <w:pPr>
        <w:spacing w:after="6"/>
        <w:jc w:val="both"/>
        <w:rPr>
          <w:spacing w:val="-1"/>
          <w:lang w:eastAsia="en-AU"/>
        </w:rPr>
      </w:pPr>
    </w:p>
    <w:p w14:paraId="30DBF829" w14:textId="45C5410E" w:rsidR="006D1E49" w:rsidRDefault="004D0D6B" w:rsidP="002A7306">
      <w:pPr>
        <w:spacing w:after="6"/>
        <w:jc w:val="both"/>
        <w:rPr>
          <w:spacing w:val="-1"/>
          <w:lang w:eastAsia="en-AU"/>
        </w:rPr>
      </w:pPr>
      <w:r w:rsidRPr="002A7306">
        <w:rPr>
          <w:spacing w:val="-1"/>
          <w:lang w:eastAsia="en-AU"/>
        </w:rPr>
        <w:t xml:space="preserve">Most of </w:t>
      </w:r>
      <w:r w:rsidR="00704C84" w:rsidRPr="002A7306">
        <w:rPr>
          <w:spacing w:val="-1"/>
          <w:lang w:eastAsia="en-AU"/>
        </w:rPr>
        <w:t>these approaches</w:t>
      </w:r>
      <w:r w:rsidRPr="002A7306">
        <w:rPr>
          <w:spacing w:val="-1"/>
          <w:lang w:eastAsia="en-AU"/>
        </w:rPr>
        <w:t xml:space="preserve"> </w:t>
      </w:r>
      <w:r w:rsidR="00C8120B">
        <w:rPr>
          <w:spacing w:val="-1"/>
          <w:lang w:eastAsia="en-AU"/>
        </w:rPr>
        <w:t>do not consider further</w:t>
      </w:r>
      <w:r w:rsidRPr="002A7306">
        <w:rPr>
          <w:spacing w:val="-1"/>
          <w:lang w:eastAsia="en-AU"/>
        </w:rPr>
        <w:t xml:space="preserve"> context</w:t>
      </w:r>
      <w:r w:rsidR="00C8120B">
        <w:rPr>
          <w:spacing w:val="-1"/>
          <w:lang w:eastAsia="en-AU"/>
        </w:rPr>
        <w:t>(s)</w:t>
      </w:r>
      <w:r w:rsidRPr="002A7306">
        <w:rPr>
          <w:spacing w:val="-1"/>
          <w:lang w:eastAsia="en-AU"/>
        </w:rPr>
        <w:t xml:space="preserve">. </w:t>
      </w:r>
      <w:r w:rsidR="0013113A">
        <w:rPr>
          <w:spacing w:val="-1"/>
          <w:lang w:eastAsia="en-AU"/>
        </w:rPr>
        <w:t>Unlike such existing approaches</w:t>
      </w:r>
      <w:r w:rsidRPr="002A7306">
        <w:rPr>
          <w:spacing w:val="-1"/>
          <w:lang w:eastAsia="en-AU"/>
        </w:rPr>
        <w:t xml:space="preserve">, </w:t>
      </w:r>
      <w:r w:rsidR="0013113A">
        <w:rPr>
          <w:spacing w:val="-1"/>
          <w:lang w:eastAsia="en-AU"/>
        </w:rPr>
        <w:t>our</w:t>
      </w:r>
      <w:r w:rsidR="0013113A" w:rsidRPr="002A7306">
        <w:rPr>
          <w:spacing w:val="-1"/>
          <w:lang w:eastAsia="en-AU"/>
        </w:rPr>
        <w:t xml:space="preserve"> </w:t>
      </w:r>
      <w:r w:rsidR="0013113A">
        <w:rPr>
          <w:spacing w:val="-1"/>
          <w:lang w:eastAsia="en-AU"/>
        </w:rPr>
        <w:t>solution</w:t>
      </w:r>
      <w:r w:rsidR="0013113A" w:rsidRPr="002A7306">
        <w:rPr>
          <w:spacing w:val="-1"/>
          <w:lang w:eastAsia="en-AU"/>
        </w:rPr>
        <w:t xml:space="preserve"> </w:t>
      </w:r>
      <w:r w:rsidR="00C8120B">
        <w:rPr>
          <w:spacing w:val="-1"/>
          <w:lang w:eastAsia="en-AU"/>
        </w:rPr>
        <w:t>provides the following</w:t>
      </w:r>
      <w:r w:rsidRPr="002A7306">
        <w:rPr>
          <w:spacing w:val="-1"/>
          <w:lang w:eastAsia="en-AU"/>
        </w:rPr>
        <w:t xml:space="preserve">: </w:t>
      </w:r>
    </w:p>
    <w:p w14:paraId="0DAADACF" w14:textId="15565E0F" w:rsidR="006D1E49" w:rsidRDefault="00C8120B" w:rsidP="00ED58FE">
      <w:pPr>
        <w:pStyle w:val="Heading3"/>
        <w:numPr>
          <w:ilvl w:val="0"/>
          <w:numId w:val="28"/>
        </w:numPr>
        <w:tabs>
          <w:tab w:val="clear" w:pos="540"/>
          <w:tab w:val="left" w:pos="450"/>
        </w:tabs>
        <w:ind w:left="450" w:hanging="270"/>
        <w:rPr>
          <w:i w:val="0"/>
          <w:iCs w:val="0"/>
        </w:rPr>
      </w:pPr>
      <w:r>
        <w:rPr>
          <w:i w:val="0"/>
          <w:iCs w:val="0"/>
        </w:rPr>
        <w:t>Allows IoT</w:t>
      </w:r>
      <w:r w:rsidR="00B54DA1" w:rsidRPr="00DB09D9">
        <w:rPr>
          <w:i w:val="0"/>
          <w:iCs w:val="0"/>
        </w:rPr>
        <w:t xml:space="preserve"> </w:t>
      </w:r>
      <w:r w:rsidR="004D0D6B" w:rsidRPr="00DB09D9">
        <w:rPr>
          <w:i w:val="0"/>
          <w:iCs w:val="0"/>
        </w:rPr>
        <w:t>service</w:t>
      </w:r>
      <w:r>
        <w:rPr>
          <w:i w:val="0"/>
          <w:iCs w:val="0"/>
        </w:rPr>
        <w:t>s</w:t>
      </w:r>
      <w:r w:rsidR="004D0D6B" w:rsidRPr="00DB09D9">
        <w:rPr>
          <w:i w:val="0"/>
          <w:iCs w:val="0"/>
        </w:rPr>
        <w:t xml:space="preserve"> </w:t>
      </w:r>
      <w:r>
        <w:rPr>
          <w:i w:val="0"/>
          <w:iCs w:val="0"/>
        </w:rPr>
        <w:t>to</w:t>
      </w:r>
      <w:r w:rsidRPr="00DB09D9">
        <w:rPr>
          <w:i w:val="0"/>
          <w:iCs w:val="0"/>
        </w:rPr>
        <w:t xml:space="preserve"> </w:t>
      </w:r>
      <w:r w:rsidR="004D0D6B" w:rsidRPr="00DB09D9">
        <w:rPr>
          <w:i w:val="0"/>
          <w:iCs w:val="0"/>
        </w:rPr>
        <w:t>take into consideration multiple context</w:t>
      </w:r>
      <w:r w:rsidR="00D6183B">
        <w:rPr>
          <w:i w:val="0"/>
          <w:iCs w:val="0"/>
        </w:rPr>
        <w:t>s</w:t>
      </w:r>
      <w:r w:rsidR="004D0D6B" w:rsidRPr="00DB09D9">
        <w:rPr>
          <w:i w:val="0"/>
          <w:iCs w:val="0"/>
        </w:rPr>
        <w:t xml:space="preserve"> originating </w:t>
      </w:r>
      <w:r w:rsidR="00B54DA1">
        <w:rPr>
          <w:i w:val="0"/>
          <w:iCs w:val="0"/>
        </w:rPr>
        <w:t xml:space="preserve">from </w:t>
      </w:r>
      <w:r>
        <w:rPr>
          <w:i w:val="0"/>
          <w:iCs w:val="0"/>
        </w:rPr>
        <w:t>each driver</w:t>
      </w:r>
      <w:r w:rsidR="00B54DA1">
        <w:rPr>
          <w:i w:val="0"/>
          <w:iCs w:val="0"/>
        </w:rPr>
        <w:t xml:space="preserve">, </w:t>
      </w:r>
      <w:r>
        <w:rPr>
          <w:i w:val="0"/>
          <w:iCs w:val="0"/>
        </w:rPr>
        <w:t xml:space="preserve">his/her </w:t>
      </w:r>
      <w:r w:rsidR="00B54DA1">
        <w:rPr>
          <w:i w:val="0"/>
          <w:iCs w:val="0"/>
        </w:rPr>
        <w:t>car</w:t>
      </w:r>
      <w:r>
        <w:rPr>
          <w:i w:val="0"/>
          <w:iCs w:val="0"/>
        </w:rPr>
        <w:t>,</w:t>
      </w:r>
      <w:r w:rsidR="00B54DA1">
        <w:rPr>
          <w:i w:val="0"/>
          <w:iCs w:val="0"/>
        </w:rPr>
        <w:t xml:space="preserve"> and </w:t>
      </w:r>
      <w:r>
        <w:rPr>
          <w:i w:val="0"/>
          <w:iCs w:val="0"/>
        </w:rPr>
        <w:t xml:space="preserve">a </w:t>
      </w:r>
      <w:r w:rsidR="00B54DA1">
        <w:rPr>
          <w:i w:val="0"/>
          <w:iCs w:val="0"/>
        </w:rPr>
        <w:t>S</w:t>
      </w:r>
      <w:r w:rsidR="004D0D6B" w:rsidRPr="00DB09D9">
        <w:rPr>
          <w:i w:val="0"/>
          <w:iCs w:val="0"/>
        </w:rPr>
        <w:t xml:space="preserve">mart </w:t>
      </w:r>
      <w:r w:rsidR="00B54DA1">
        <w:rPr>
          <w:i w:val="0"/>
          <w:iCs w:val="0"/>
        </w:rPr>
        <w:t>C</w:t>
      </w:r>
      <w:r w:rsidR="004D0D6B" w:rsidRPr="00DB09D9">
        <w:rPr>
          <w:i w:val="0"/>
          <w:iCs w:val="0"/>
        </w:rPr>
        <w:t xml:space="preserve">ity </w:t>
      </w:r>
      <w:r>
        <w:rPr>
          <w:i w:val="0"/>
          <w:iCs w:val="0"/>
        </w:rPr>
        <w:t xml:space="preserve">section of interest </w:t>
      </w:r>
      <w:r w:rsidR="004D0D6B" w:rsidRPr="00DB09D9">
        <w:rPr>
          <w:i w:val="0"/>
          <w:iCs w:val="0"/>
        </w:rPr>
        <w:t>(</w:t>
      </w:r>
      <w:r>
        <w:rPr>
          <w:i w:val="0"/>
          <w:iCs w:val="0"/>
        </w:rPr>
        <w:t xml:space="preserve">e.g., the parking in a </w:t>
      </w:r>
      <w:r w:rsidR="004D0D6B" w:rsidRPr="00DB09D9">
        <w:rPr>
          <w:i w:val="0"/>
          <w:iCs w:val="0"/>
        </w:rPr>
        <w:t xml:space="preserve">shopping centre), </w:t>
      </w:r>
    </w:p>
    <w:p w14:paraId="7B8F7619" w14:textId="35D34FF2" w:rsidR="006D1E49" w:rsidRPr="00DB09D9" w:rsidRDefault="00C8120B" w:rsidP="00ED58FE">
      <w:pPr>
        <w:pStyle w:val="Heading3"/>
        <w:numPr>
          <w:ilvl w:val="0"/>
          <w:numId w:val="28"/>
        </w:numPr>
        <w:tabs>
          <w:tab w:val="clear" w:pos="540"/>
          <w:tab w:val="left" w:pos="450"/>
        </w:tabs>
        <w:ind w:left="450" w:hanging="270"/>
        <w:rPr>
          <w:i w:val="0"/>
          <w:iCs w:val="0"/>
        </w:rPr>
      </w:pPr>
      <w:r>
        <w:rPr>
          <w:i w:val="0"/>
          <w:iCs w:val="0"/>
        </w:rPr>
        <w:t xml:space="preserve">Permits </w:t>
      </w:r>
      <w:r w:rsidRPr="00DB09D9">
        <w:rPr>
          <w:i w:val="0"/>
          <w:iCs w:val="0"/>
        </w:rPr>
        <w:t xml:space="preserve">instant response to common parking queries </w:t>
      </w:r>
      <w:r>
        <w:rPr>
          <w:i w:val="0"/>
          <w:iCs w:val="0"/>
        </w:rPr>
        <w:t xml:space="preserve">by </w:t>
      </w:r>
      <w:r w:rsidR="004D0D6B" w:rsidRPr="00DB09D9">
        <w:rPr>
          <w:i w:val="0"/>
          <w:iCs w:val="0"/>
        </w:rPr>
        <w:t xml:space="preserve">continuously </w:t>
      </w:r>
      <w:r>
        <w:rPr>
          <w:i w:val="0"/>
          <w:iCs w:val="0"/>
        </w:rPr>
        <w:t>(re) contextualising,</w:t>
      </w:r>
      <w:r w:rsidR="004D0D6B" w:rsidRPr="00DB09D9">
        <w:rPr>
          <w:i w:val="0"/>
          <w:iCs w:val="0"/>
        </w:rPr>
        <w:t xml:space="preserve"> and </w:t>
      </w:r>
    </w:p>
    <w:p w14:paraId="0A380F95" w14:textId="49F0B6D4" w:rsidR="004D0D6B" w:rsidRDefault="00C8120B" w:rsidP="00ED58FE">
      <w:pPr>
        <w:pStyle w:val="Heading3"/>
        <w:numPr>
          <w:ilvl w:val="0"/>
          <w:numId w:val="28"/>
        </w:numPr>
        <w:tabs>
          <w:tab w:val="clear" w:pos="540"/>
          <w:tab w:val="left" w:pos="450"/>
        </w:tabs>
        <w:ind w:left="450" w:hanging="270"/>
        <w:rPr>
          <w:i w:val="0"/>
          <w:iCs w:val="0"/>
        </w:rPr>
      </w:pPr>
      <w:r>
        <w:rPr>
          <w:i w:val="0"/>
          <w:iCs w:val="0"/>
        </w:rPr>
        <w:t xml:space="preserve">Combines the </w:t>
      </w:r>
      <w:r w:rsidR="004D0D6B" w:rsidRPr="00DB09D9">
        <w:rPr>
          <w:i w:val="0"/>
          <w:iCs w:val="0"/>
        </w:rPr>
        <w:t>context</w:t>
      </w:r>
      <w:r>
        <w:rPr>
          <w:i w:val="0"/>
          <w:iCs w:val="0"/>
        </w:rPr>
        <w:t>s</w:t>
      </w:r>
      <w:r w:rsidR="004D0D6B" w:rsidRPr="00DB09D9">
        <w:rPr>
          <w:i w:val="0"/>
          <w:iCs w:val="0"/>
        </w:rPr>
        <w:t xml:space="preserve"> </w:t>
      </w:r>
      <w:r>
        <w:rPr>
          <w:i w:val="0"/>
          <w:iCs w:val="0"/>
        </w:rPr>
        <w:t>of</w:t>
      </w:r>
      <w:r w:rsidRPr="00DB09D9">
        <w:rPr>
          <w:i w:val="0"/>
          <w:iCs w:val="0"/>
        </w:rPr>
        <w:t xml:space="preserve"> </w:t>
      </w:r>
      <w:r w:rsidR="004D0D6B" w:rsidRPr="00DB09D9">
        <w:rPr>
          <w:i w:val="0"/>
          <w:iCs w:val="0"/>
        </w:rPr>
        <w:t xml:space="preserve">multiple </w:t>
      </w:r>
      <w:r>
        <w:rPr>
          <w:i w:val="0"/>
          <w:iCs w:val="0"/>
        </w:rPr>
        <w:t>drivers</w:t>
      </w:r>
      <w:r w:rsidRPr="00DB09D9">
        <w:rPr>
          <w:i w:val="0"/>
          <w:iCs w:val="0"/>
        </w:rPr>
        <w:t xml:space="preserve"> </w:t>
      </w:r>
      <w:r w:rsidR="004D0D6B" w:rsidRPr="00DB09D9">
        <w:rPr>
          <w:i w:val="0"/>
          <w:iCs w:val="0"/>
        </w:rPr>
        <w:t>to efficiently</w:t>
      </w:r>
      <w:r w:rsidR="00BC4AB5">
        <w:rPr>
          <w:i w:val="0"/>
          <w:iCs w:val="0"/>
        </w:rPr>
        <w:t xml:space="preserve"> </w:t>
      </w:r>
      <w:r w:rsidR="004D0D6B" w:rsidRPr="00DB09D9">
        <w:rPr>
          <w:i w:val="0"/>
          <w:iCs w:val="0"/>
        </w:rPr>
        <w:t xml:space="preserve">answer </w:t>
      </w:r>
      <w:r>
        <w:rPr>
          <w:i w:val="0"/>
          <w:iCs w:val="0"/>
        </w:rPr>
        <w:t xml:space="preserve">parking </w:t>
      </w:r>
      <w:r w:rsidR="004D0D6B" w:rsidRPr="00DB09D9">
        <w:rPr>
          <w:i w:val="0"/>
          <w:iCs w:val="0"/>
        </w:rPr>
        <w:t>queries.</w:t>
      </w:r>
    </w:p>
    <w:p w14:paraId="2240F2CB" w14:textId="7802B23C" w:rsidR="00D768CA" w:rsidRPr="00E77DA2" w:rsidRDefault="006E015F">
      <w:pPr>
        <w:pStyle w:val="Heading1"/>
      </w:pPr>
      <w:r w:rsidRPr="00E77DA2">
        <w:lastRenderedPageBreak/>
        <w:t xml:space="preserve">proof-of-concept </w:t>
      </w:r>
      <w:r>
        <w:t xml:space="preserve">Implementation and </w:t>
      </w:r>
      <w:r w:rsidR="00955592" w:rsidRPr="00E77DA2">
        <w:t>Evaluation</w:t>
      </w:r>
    </w:p>
    <w:p w14:paraId="2886FB31" w14:textId="13C9D875" w:rsidR="00655747" w:rsidRDefault="00C8120B">
      <w:pPr>
        <w:pStyle w:val="BodyText"/>
      </w:pPr>
      <w:r>
        <w:rPr>
          <w:lang w:eastAsia="en-AU"/>
        </w:rPr>
        <w:t xml:space="preserve">To implement the smart parking </w:t>
      </w:r>
      <w:r w:rsidR="00C01391">
        <w:rPr>
          <w:lang w:eastAsia="en-AU"/>
        </w:rPr>
        <w:t>recommender,</w:t>
      </w:r>
      <w:r w:rsidR="00E76772" w:rsidRPr="00E77DA2">
        <w:rPr>
          <w:lang w:eastAsia="en-AU"/>
        </w:rPr>
        <w:t xml:space="preserve"> w</w:t>
      </w:r>
      <w:r w:rsidR="00E76772" w:rsidRPr="00AE4C37">
        <w:rPr>
          <w:lang w:eastAsia="en-AU"/>
        </w:rPr>
        <w:t>e employ semantic web standards such as RDF</w:t>
      </w:r>
      <w:r w:rsidR="00E76772" w:rsidRPr="00E77DA2">
        <w:rPr>
          <w:vertAlign w:val="superscript"/>
          <w:lang w:eastAsia="en-AU"/>
        </w:rPr>
        <w:footnoteReference w:id="2"/>
      </w:r>
      <w:r w:rsidR="00E76772" w:rsidRPr="00E77DA2">
        <w:rPr>
          <w:lang w:eastAsia="en-AU"/>
        </w:rPr>
        <w:t xml:space="preserve"> and Linked D</w:t>
      </w:r>
      <w:r w:rsidR="00E76772" w:rsidRPr="00AE4C37">
        <w:rPr>
          <w:lang w:eastAsia="en-AU"/>
        </w:rPr>
        <w:t>ata</w:t>
      </w:r>
      <w:r w:rsidR="00E76772" w:rsidRPr="00E77DA2">
        <w:rPr>
          <w:vertAlign w:val="superscript"/>
          <w:lang w:eastAsia="en-AU"/>
        </w:rPr>
        <w:footnoteReference w:id="3"/>
      </w:r>
      <w:r w:rsidR="00E76772" w:rsidRPr="00E77DA2">
        <w:rPr>
          <w:lang w:eastAsia="en-AU"/>
        </w:rPr>
        <w:t xml:space="preserve"> </w:t>
      </w:r>
      <w:r>
        <w:rPr>
          <w:lang w:eastAsia="en-AU"/>
        </w:rPr>
        <w:t>for</w:t>
      </w:r>
      <w:r w:rsidRPr="00E77DA2">
        <w:rPr>
          <w:lang w:eastAsia="en-AU"/>
        </w:rPr>
        <w:t xml:space="preserve"> </w:t>
      </w:r>
      <w:r>
        <w:rPr>
          <w:lang w:eastAsia="en-AU"/>
        </w:rPr>
        <w:t>modelling</w:t>
      </w:r>
      <w:r w:rsidR="00E76772">
        <w:rPr>
          <w:lang w:eastAsia="en-AU"/>
        </w:rPr>
        <w:t xml:space="preserve"> and </w:t>
      </w:r>
      <w:r>
        <w:rPr>
          <w:lang w:eastAsia="en-AU"/>
        </w:rPr>
        <w:t>integrating</w:t>
      </w:r>
      <w:r w:rsidRPr="00E77DA2">
        <w:rPr>
          <w:lang w:eastAsia="en-AU"/>
        </w:rPr>
        <w:t xml:space="preserve"> </w:t>
      </w:r>
      <w:r>
        <w:rPr>
          <w:lang w:eastAsia="en-AU"/>
        </w:rPr>
        <w:t xml:space="preserve">IoT </w:t>
      </w:r>
      <w:r w:rsidR="00E76772" w:rsidRPr="00E77DA2">
        <w:rPr>
          <w:lang w:eastAsia="en-AU"/>
        </w:rPr>
        <w:t>data.</w:t>
      </w:r>
      <w:r w:rsidR="00E76772">
        <w:rPr>
          <w:lang w:eastAsia="en-AU"/>
        </w:rPr>
        <w:t xml:space="preserve"> </w:t>
      </w:r>
      <w:r w:rsidR="00D21E70">
        <w:rPr>
          <w:lang w:eastAsia="en-AU"/>
        </w:rPr>
        <w:t xml:space="preserve">The RDF </w:t>
      </w:r>
      <w:r w:rsidR="00C01391">
        <w:rPr>
          <w:lang w:eastAsia="en-AU"/>
        </w:rPr>
        <w:t>models and stores data as</w:t>
      </w:r>
      <w:r w:rsidR="00D21E70">
        <w:rPr>
          <w:lang w:eastAsia="en-AU"/>
        </w:rPr>
        <w:t xml:space="preserve"> N-triples. </w:t>
      </w:r>
      <w:r w:rsidR="00D21E70" w:rsidRPr="00D21E70">
        <w:rPr>
          <w:lang w:eastAsia="en-AU"/>
        </w:rPr>
        <w:t xml:space="preserve">A triple is a statement </w:t>
      </w:r>
      <w:r w:rsidR="00D21E70">
        <w:rPr>
          <w:lang w:eastAsia="en-AU"/>
        </w:rPr>
        <w:t>that describes</w:t>
      </w:r>
      <w:r w:rsidR="00B54DA1">
        <w:rPr>
          <w:lang w:eastAsia="en-AU"/>
        </w:rPr>
        <w:t xml:space="preserve"> </w:t>
      </w:r>
      <w:r w:rsidR="00D21E70" w:rsidRPr="00D21E70">
        <w:rPr>
          <w:lang w:eastAsia="en-AU"/>
        </w:rPr>
        <w:t>data in form of &lt;Subject, Predicate, Object&gt;. Subject is the identifier of the entity that the data is describing; Object is the description of the Subject in terms of the relation described in Predicate. For example a triple such as &lt;</w:t>
      </w:r>
      <w:r w:rsidR="00D21E70">
        <w:rPr>
          <w:lang w:eastAsia="en-AU"/>
        </w:rPr>
        <w:t>Parking1</w:t>
      </w:r>
      <w:r w:rsidR="00D21E70" w:rsidRPr="00D21E70">
        <w:rPr>
          <w:lang w:eastAsia="en-AU"/>
        </w:rPr>
        <w:t>, has</w:t>
      </w:r>
      <w:r w:rsidR="00D21E70">
        <w:rPr>
          <w:lang w:eastAsia="en-AU"/>
        </w:rPr>
        <w:t>Type,</w:t>
      </w:r>
      <w:r w:rsidR="00D21E70" w:rsidRPr="00D21E70">
        <w:rPr>
          <w:lang w:eastAsia="en-AU"/>
        </w:rPr>
        <w:t xml:space="preserve"> </w:t>
      </w:r>
      <w:r w:rsidR="00D21E70">
        <w:rPr>
          <w:lang w:eastAsia="en-AU"/>
        </w:rPr>
        <w:t>closed</w:t>
      </w:r>
      <w:r w:rsidR="00D21E70" w:rsidRPr="00D21E70">
        <w:rPr>
          <w:lang w:eastAsia="en-AU"/>
        </w:rPr>
        <w:t xml:space="preserve">&gt;, describes that </w:t>
      </w:r>
      <w:r w:rsidR="00D21E70">
        <w:rPr>
          <w:lang w:eastAsia="en-AU"/>
        </w:rPr>
        <w:t>Parking1 is a closed parking</w:t>
      </w:r>
      <w:r w:rsidR="00D21E70" w:rsidRPr="00D21E70">
        <w:rPr>
          <w:lang w:eastAsia="en-AU"/>
        </w:rPr>
        <w:t>.</w:t>
      </w:r>
      <w:r w:rsidR="00D21E70">
        <w:rPr>
          <w:lang w:eastAsia="en-AU"/>
        </w:rPr>
        <w:t xml:space="preserve"> By contextualisation we convert relevant N-triples</w:t>
      </w:r>
      <w:r w:rsidR="00943471">
        <w:rPr>
          <w:rStyle w:val="FootnoteReference"/>
          <w:lang w:eastAsia="en-AU"/>
        </w:rPr>
        <w:footnoteReference w:id="4"/>
      </w:r>
      <w:r w:rsidR="00D21E70">
        <w:rPr>
          <w:lang w:eastAsia="en-AU"/>
        </w:rPr>
        <w:t xml:space="preserve"> to N-quad</w:t>
      </w:r>
      <w:r w:rsidR="00077193">
        <w:rPr>
          <w:lang w:eastAsia="en-AU"/>
        </w:rPr>
        <w:t>s</w:t>
      </w:r>
      <w:r w:rsidR="00943471">
        <w:rPr>
          <w:rStyle w:val="FootnoteReference"/>
          <w:lang w:eastAsia="en-AU"/>
        </w:rPr>
        <w:footnoteReference w:id="5"/>
      </w:r>
      <w:r w:rsidR="00943471">
        <w:rPr>
          <w:rStyle w:val="FootnoteReference"/>
          <w:lang w:eastAsia="en-AU"/>
        </w:rPr>
        <w:t xml:space="preserve"> </w:t>
      </w:r>
      <w:r w:rsidR="00943471">
        <w:rPr>
          <w:lang w:eastAsia="en-AU"/>
        </w:rPr>
        <w:t xml:space="preserve"> </w:t>
      </w:r>
      <w:r w:rsidR="00D21E70">
        <w:rPr>
          <w:lang w:eastAsia="en-AU"/>
        </w:rPr>
        <w:t xml:space="preserve">by adding another field to the triples describing the relevant context. </w:t>
      </w:r>
    </w:p>
    <w:p w14:paraId="52540961" w14:textId="06F8FC2F" w:rsidR="005037B4" w:rsidRDefault="00C01391" w:rsidP="003B5173">
      <w:pPr>
        <w:pStyle w:val="BodyText"/>
        <w:spacing w:after="0"/>
        <w:rPr>
          <w:noProof/>
          <w:lang w:eastAsia="en-AU"/>
        </w:rPr>
      </w:pPr>
      <w:r>
        <w:t>To</w:t>
      </w:r>
      <w:r w:rsidR="00943471">
        <w:rPr>
          <w:lang w:eastAsia="en-AU"/>
        </w:rPr>
        <w:t xml:space="preserve"> perform</w:t>
      </w:r>
      <w:r>
        <w:rPr>
          <w:lang w:eastAsia="en-AU"/>
        </w:rPr>
        <w:t xml:space="preserve"> a</w:t>
      </w:r>
      <w:r w:rsidR="008E0270">
        <w:rPr>
          <w:lang w:eastAsia="en-AU"/>
        </w:rPr>
        <w:t xml:space="preserve"> Contextual Filter </w:t>
      </w:r>
      <w:r>
        <w:rPr>
          <w:lang w:eastAsia="en-AU"/>
        </w:rPr>
        <w:t>operation,</w:t>
      </w:r>
      <w:r w:rsidR="008E0270">
        <w:rPr>
          <w:lang w:eastAsia="en-AU"/>
        </w:rPr>
        <w:t xml:space="preserve"> </w:t>
      </w:r>
      <w:r w:rsidR="00943471">
        <w:rPr>
          <w:lang w:eastAsia="en-AU"/>
        </w:rPr>
        <w:t xml:space="preserve">we initially create a set of available contexts from </w:t>
      </w:r>
      <w:r>
        <w:rPr>
          <w:lang w:eastAsia="en-AU"/>
        </w:rPr>
        <w:t xml:space="preserve">drivers </w:t>
      </w:r>
      <w:r w:rsidR="00943471">
        <w:rPr>
          <w:lang w:eastAsia="en-AU"/>
        </w:rPr>
        <w:t xml:space="preserve">in each particular </w:t>
      </w:r>
      <w:r>
        <w:rPr>
          <w:lang w:eastAsia="en-AU"/>
        </w:rPr>
        <w:t xml:space="preserve">city </w:t>
      </w:r>
      <w:r w:rsidR="00943471">
        <w:rPr>
          <w:lang w:eastAsia="en-AU"/>
        </w:rPr>
        <w:t xml:space="preserve">area. </w:t>
      </w:r>
      <w:r w:rsidR="00FC436C">
        <w:rPr>
          <w:lang w:eastAsia="en-AU"/>
        </w:rPr>
        <w:t>Next</w:t>
      </w:r>
      <w:r>
        <w:rPr>
          <w:lang w:eastAsia="en-AU"/>
        </w:rPr>
        <w:t>,</w:t>
      </w:r>
      <w:r w:rsidR="00943471">
        <w:rPr>
          <w:lang w:eastAsia="en-AU"/>
        </w:rPr>
        <w:t xml:space="preserve"> we assign</w:t>
      </w:r>
      <w:r w:rsidR="00FC436C">
        <w:rPr>
          <w:lang w:eastAsia="en-AU"/>
        </w:rPr>
        <w:t>ed</w:t>
      </w:r>
      <w:r w:rsidR="00943471">
        <w:rPr>
          <w:lang w:eastAsia="en-AU"/>
        </w:rPr>
        <w:t xml:space="preserve"> a </w:t>
      </w:r>
      <w:r w:rsidR="00943471" w:rsidRPr="00ED58FE">
        <w:rPr>
          <w:i/>
          <w:lang w:eastAsia="en-AU"/>
        </w:rPr>
        <w:t>unique</w:t>
      </w:r>
      <w:r w:rsidR="00A95A08" w:rsidRPr="00ED58FE">
        <w:rPr>
          <w:i/>
          <w:lang w:eastAsia="en-AU"/>
        </w:rPr>
        <w:t xml:space="preserve"> context</w:t>
      </w:r>
      <w:r w:rsidR="00943471" w:rsidRPr="00ED58FE">
        <w:rPr>
          <w:i/>
          <w:lang w:eastAsia="en-AU"/>
        </w:rPr>
        <w:t xml:space="preserve"> identifier</w:t>
      </w:r>
      <w:r w:rsidR="00943471">
        <w:rPr>
          <w:lang w:eastAsia="en-AU"/>
        </w:rPr>
        <w:t xml:space="preserve"> (</w:t>
      </w:r>
      <w:r>
        <w:rPr>
          <w:lang w:eastAsia="en-AU"/>
        </w:rPr>
        <w:t>a</w:t>
      </w:r>
      <w:r w:rsidR="00943471">
        <w:rPr>
          <w:lang w:eastAsia="en-AU"/>
        </w:rPr>
        <w:t xml:space="preserve"> prime number in this paper</w:t>
      </w:r>
      <w:r>
        <w:rPr>
          <w:lang w:eastAsia="en-AU"/>
        </w:rPr>
        <w:t>) to</w:t>
      </w:r>
      <w:r w:rsidRPr="00C01391">
        <w:rPr>
          <w:lang w:eastAsia="en-AU"/>
        </w:rPr>
        <w:t xml:space="preserve"> </w:t>
      </w:r>
      <w:r>
        <w:rPr>
          <w:lang w:eastAsia="en-AU"/>
        </w:rPr>
        <w:t>each context</w:t>
      </w:r>
      <w:r w:rsidR="00943471">
        <w:rPr>
          <w:lang w:eastAsia="en-AU"/>
        </w:rPr>
        <w:t xml:space="preserve">. </w:t>
      </w:r>
      <w:r w:rsidR="00FC436C">
        <w:rPr>
          <w:lang w:eastAsia="en-AU"/>
        </w:rPr>
        <w:t>Finally,</w:t>
      </w:r>
      <w:r w:rsidR="00943471">
        <w:rPr>
          <w:lang w:eastAsia="en-AU"/>
        </w:rPr>
        <w:t xml:space="preserve"> we search for available parking spots in th</w:t>
      </w:r>
      <w:r>
        <w:rPr>
          <w:lang w:eastAsia="en-AU"/>
        </w:rPr>
        <w:t xml:space="preserve">e </w:t>
      </w:r>
      <w:r w:rsidR="00A95A08">
        <w:rPr>
          <w:lang w:eastAsia="en-AU"/>
        </w:rPr>
        <w:t>selected</w:t>
      </w:r>
      <w:r>
        <w:rPr>
          <w:lang w:eastAsia="en-AU"/>
        </w:rPr>
        <w:t xml:space="preserve"> city</w:t>
      </w:r>
      <w:r w:rsidR="00943471">
        <w:rPr>
          <w:lang w:eastAsia="en-AU"/>
        </w:rPr>
        <w:t xml:space="preserve"> area</w:t>
      </w:r>
      <w:r>
        <w:rPr>
          <w:lang w:eastAsia="en-AU"/>
        </w:rPr>
        <w:t>,</w:t>
      </w:r>
      <w:r w:rsidR="00943471">
        <w:rPr>
          <w:lang w:eastAsia="en-AU"/>
        </w:rPr>
        <w:t xml:space="preserve"> and we </w:t>
      </w:r>
      <w:r>
        <w:rPr>
          <w:lang w:eastAsia="en-AU"/>
        </w:rPr>
        <w:t xml:space="preserve">convert the resulting triples from N-triples to N-quads by </w:t>
      </w:r>
      <w:r w:rsidR="00943471">
        <w:rPr>
          <w:lang w:eastAsia="en-AU"/>
        </w:rPr>
        <w:t>add</w:t>
      </w:r>
      <w:r>
        <w:rPr>
          <w:lang w:eastAsia="en-AU"/>
        </w:rPr>
        <w:t>ing</w:t>
      </w:r>
      <w:r w:rsidR="00943471">
        <w:rPr>
          <w:lang w:eastAsia="en-AU"/>
        </w:rPr>
        <w:t xml:space="preserve"> </w:t>
      </w:r>
      <w:r w:rsidR="00A95A08">
        <w:rPr>
          <w:lang w:eastAsia="en-AU"/>
        </w:rPr>
        <w:t xml:space="preserve">the unique context identifier </w:t>
      </w:r>
      <w:r w:rsidR="00077193">
        <w:rPr>
          <w:lang w:eastAsia="en-AU"/>
        </w:rPr>
        <w:t xml:space="preserve">to </w:t>
      </w:r>
      <w:r>
        <w:rPr>
          <w:lang w:eastAsia="en-AU"/>
        </w:rPr>
        <w:t>the N-triples</w:t>
      </w:r>
      <w:r w:rsidR="00077193">
        <w:rPr>
          <w:lang w:eastAsia="en-AU"/>
        </w:rPr>
        <w:t>. If the triple is already N-quad (indicating that the triple is already contextualise</w:t>
      </w:r>
      <w:r w:rsidR="00B647BC">
        <w:rPr>
          <w:lang w:eastAsia="en-AU"/>
        </w:rPr>
        <w:t>d</w:t>
      </w:r>
      <w:r w:rsidR="00077193">
        <w:rPr>
          <w:lang w:eastAsia="en-AU"/>
        </w:rPr>
        <w:t xml:space="preserve"> for other contex</w:t>
      </w:r>
      <w:r w:rsidR="00A95A08">
        <w:rPr>
          <w:lang w:eastAsia="en-AU"/>
        </w:rPr>
        <w:t>ts</w:t>
      </w:r>
      <w:r w:rsidR="00077193">
        <w:rPr>
          <w:lang w:eastAsia="en-AU"/>
        </w:rPr>
        <w:t xml:space="preserve">) we update the </w:t>
      </w:r>
      <w:r w:rsidR="00A95A08">
        <w:rPr>
          <w:lang w:eastAsia="en-AU"/>
        </w:rPr>
        <w:t xml:space="preserve">context identifier </w:t>
      </w:r>
      <w:r w:rsidR="00077193">
        <w:rPr>
          <w:lang w:eastAsia="en-AU"/>
        </w:rPr>
        <w:t xml:space="preserve">field by </w:t>
      </w:r>
      <w:r w:rsidR="00A95A08">
        <w:rPr>
          <w:lang w:eastAsia="en-AU"/>
        </w:rPr>
        <w:t>multiplying</w:t>
      </w:r>
      <w:r w:rsidR="00077193">
        <w:rPr>
          <w:lang w:eastAsia="en-AU"/>
        </w:rPr>
        <w:t xml:space="preserve"> the prime number </w:t>
      </w:r>
      <w:r w:rsidR="00A95A08">
        <w:rPr>
          <w:lang w:eastAsia="en-AU"/>
        </w:rPr>
        <w:t xml:space="preserve">of the context identifier </w:t>
      </w:r>
      <w:r w:rsidR="00077193">
        <w:rPr>
          <w:lang w:eastAsia="en-AU"/>
        </w:rPr>
        <w:t xml:space="preserve">with the number the triple already has. </w:t>
      </w:r>
      <w:r w:rsidR="00B647BC">
        <w:rPr>
          <w:lang w:eastAsia="en-AU"/>
        </w:rPr>
        <w:t>For</w:t>
      </w:r>
      <w:r w:rsidR="00F7173B">
        <w:rPr>
          <w:lang w:eastAsia="en-AU"/>
        </w:rPr>
        <w:t xml:space="preserve"> instance</w:t>
      </w:r>
      <w:r w:rsidR="00B647BC">
        <w:rPr>
          <w:lang w:eastAsia="en-AU"/>
        </w:rPr>
        <w:t xml:space="preserve">, </w:t>
      </w:r>
      <w:r w:rsidR="00A95A08">
        <w:rPr>
          <w:lang w:eastAsia="en-AU"/>
        </w:rPr>
        <w:t xml:space="preserve">if a secure parking </w:t>
      </w:r>
      <w:r w:rsidR="00453D97">
        <w:rPr>
          <w:lang w:eastAsia="en-AU"/>
        </w:rPr>
        <w:t xml:space="preserve">such as </w:t>
      </w:r>
      <w:r w:rsidR="00A95A08">
        <w:rPr>
          <w:lang w:eastAsia="en-AU"/>
        </w:rPr>
        <w:t>Parking1 has a context with identifier</w:t>
      </w:r>
      <w:r w:rsidR="00077193">
        <w:rPr>
          <w:lang w:eastAsia="en-AU"/>
        </w:rPr>
        <w:t xml:space="preserve"> 1</w:t>
      </w:r>
      <w:r w:rsidR="00A63A6A">
        <w:rPr>
          <w:lang w:eastAsia="en-AU"/>
        </w:rPr>
        <w:t>1</w:t>
      </w:r>
      <w:r w:rsidR="00077193">
        <w:rPr>
          <w:lang w:eastAsia="en-AU"/>
        </w:rPr>
        <w:t xml:space="preserve">, we convert </w:t>
      </w:r>
      <w:r w:rsidR="00B647BC">
        <w:rPr>
          <w:lang w:eastAsia="en-AU"/>
        </w:rPr>
        <w:t xml:space="preserve">the </w:t>
      </w:r>
      <w:r w:rsidR="00077193">
        <w:rPr>
          <w:lang w:eastAsia="en-AU"/>
        </w:rPr>
        <w:t>trip</w:t>
      </w:r>
      <w:r w:rsidR="00B647BC">
        <w:rPr>
          <w:lang w:eastAsia="en-AU"/>
        </w:rPr>
        <w:t>l</w:t>
      </w:r>
      <w:r w:rsidR="00077193">
        <w:rPr>
          <w:lang w:eastAsia="en-AU"/>
        </w:rPr>
        <w:t>e</w:t>
      </w:r>
      <w:r w:rsidR="00A95A08">
        <w:rPr>
          <w:lang w:eastAsia="en-AU"/>
        </w:rPr>
        <w:t xml:space="preserve"> </w:t>
      </w:r>
      <w:r w:rsidR="005037B4">
        <w:rPr>
          <w:lang w:eastAsia="en-AU"/>
        </w:rPr>
        <w:t>of Parking1 as follows:</w:t>
      </w:r>
      <w:r w:rsidR="005037B4" w:rsidRPr="005037B4">
        <w:rPr>
          <w:noProof/>
          <w:lang w:eastAsia="en-AU"/>
        </w:rPr>
        <w:t xml:space="preserve"> </w:t>
      </w:r>
    </w:p>
    <w:p w14:paraId="57DB36BF" w14:textId="109C3820" w:rsidR="005037B4" w:rsidRDefault="0020645C" w:rsidP="003B5173">
      <w:pPr>
        <w:pStyle w:val="BodyText"/>
        <w:spacing w:after="0"/>
        <w:ind w:firstLine="0"/>
        <w:jc w:val="center"/>
        <w:rPr>
          <w:i/>
          <w:sz w:val="18"/>
          <w:szCs w:val="18"/>
          <w:lang w:eastAsia="en-AU"/>
        </w:rPr>
      </w:pPr>
      <w:r w:rsidRPr="003B5173">
        <w:rPr>
          <w:i/>
          <w:sz w:val="16"/>
          <w:szCs w:val="16"/>
          <w:lang w:eastAsia="en-AU"/>
        </w:rPr>
        <w:t xml:space="preserve">&lt; </w:t>
      </w:r>
      <w:r w:rsidRPr="003B5173">
        <w:rPr>
          <w:i/>
          <w:sz w:val="17"/>
          <w:szCs w:val="17"/>
          <w:lang w:eastAsia="en-AU"/>
        </w:rPr>
        <w:t xml:space="preserve">Parking1, </w:t>
      </w:r>
      <w:proofErr w:type="spellStart"/>
      <w:r w:rsidRPr="003B5173">
        <w:rPr>
          <w:i/>
          <w:sz w:val="17"/>
          <w:szCs w:val="17"/>
          <w:lang w:eastAsia="en-AU"/>
        </w:rPr>
        <w:t>hasType</w:t>
      </w:r>
      <w:proofErr w:type="spellEnd"/>
      <w:r w:rsidRPr="003B5173">
        <w:rPr>
          <w:i/>
          <w:sz w:val="17"/>
          <w:szCs w:val="17"/>
          <w:lang w:eastAsia="en-AU"/>
        </w:rPr>
        <w:t>, closed</w:t>
      </w:r>
      <w:proofErr w:type="gramStart"/>
      <w:r w:rsidRPr="003B5173">
        <w:rPr>
          <w:i/>
          <w:sz w:val="16"/>
          <w:szCs w:val="16"/>
          <w:lang w:eastAsia="en-AU"/>
        </w:rPr>
        <w:t>&gt;</w:t>
      </w:r>
      <w:r w:rsidR="00377FE5" w:rsidRPr="00017D62">
        <w:rPr>
          <w:i/>
          <w:sz w:val="17"/>
          <w:szCs w:val="17"/>
          <w:lang w:eastAsia="en-AU"/>
        </w:rPr>
        <w:t xml:space="preserve"> </w:t>
      </w:r>
      <w:r w:rsidR="00377FE5">
        <w:rPr>
          <w:i/>
          <w:sz w:val="17"/>
          <w:szCs w:val="17"/>
          <w:lang w:eastAsia="en-AU"/>
        </w:rPr>
        <w:t xml:space="preserve"> </w:t>
      </w:r>
      <w:r w:rsidR="00377FE5" w:rsidRPr="009A3363">
        <w:rPr>
          <w:rFonts w:hint="eastAsia"/>
          <w:iCs/>
          <w:color w:val="404040" w:themeColor="text1" w:themeTint="BF"/>
          <w:sz w:val="24"/>
          <w:szCs w:val="24"/>
          <w:lang w:eastAsia="en-AU"/>
        </w:rPr>
        <w:t>→</w:t>
      </w:r>
      <w:proofErr w:type="gramEnd"/>
      <w:r w:rsidR="00377FE5" w:rsidRPr="00017D62">
        <w:rPr>
          <w:b/>
          <w:bCs/>
          <w:iCs/>
          <w:sz w:val="17"/>
          <w:szCs w:val="17"/>
          <w:lang w:eastAsia="en-AU"/>
        </w:rPr>
        <w:t xml:space="preserve"> </w:t>
      </w:r>
      <w:r w:rsidR="005037B4" w:rsidRPr="005037B4">
        <w:rPr>
          <w:i/>
          <w:sz w:val="16"/>
          <w:szCs w:val="16"/>
          <w:lang w:eastAsia="en-AU"/>
        </w:rPr>
        <w:t xml:space="preserve"> </w:t>
      </w:r>
      <w:r w:rsidR="00077193" w:rsidRPr="003B5173">
        <w:rPr>
          <w:i/>
          <w:sz w:val="16"/>
          <w:szCs w:val="16"/>
          <w:lang w:eastAsia="en-AU"/>
        </w:rPr>
        <w:t>&lt;</w:t>
      </w:r>
      <w:r w:rsidR="004C5B05" w:rsidRPr="003B5173">
        <w:rPr>
          <w:i/>
          <w:sz w:val="16"/>
          <w:szCs w:val="16"/>
          <w:lang w:eastAsia="en-AU"/>
        </w:rPr>
        <w:t xml:space="preserve"> </w:t>
      </w:r>
      <w:r w:rsidR="00077193" w:rsidRPr="003B5173">
        <w:rPr>
          <w:i/>
          <w:sz w:val="17"/>
          <w:szCs w:val="17"/>
          <w:lang w:eastAsia="en-AU"/>
        </w:rPr>
        <w:t xml:space="preserve">Parking1, </w:t>
      </w:r>
      <w:proofErr w:type="spellStart"/>
      <w:r w:rsidR="00077193" w:rsidRPr="003B5173">
        <w:rPr>
          <w:i/>
          <w:sz w:val="17"/>
          <w:szCs w:val="17"/>
          <w:lang w:eastAsia="en-AU"/>
        </w:rPr>
        <w:t>hasType</w:t>
      </w:r>
      <w:proofErr w:type="spellEnd"/>
      <w:r w:rsidR="00077193" w:rsidRPr="003B5173">
        <w:rPr>
          <w:i/>
          <w:sz w:val="17"/>
          <w:szCs w:val="17"/>
          <w:lang w:eastAsia="en-AU"/>
        </w:rPr>
        <w:t xml:space="preserve">, closed, </w:t>
      </w:r>
      <w:r w:rsidR="00077193" w:rsidRPr="003B5173">
        <w:rPr>
          <w:i/>
          <w:sz w:val="18"/>
          <w:szCs w:val="18"/>
          <w:lang w:eastAsia="en-AU"/>
        </w:rPr>
        <w:t>11</w:t>
      </w:r>
      <w:r w:rsidR="004C5B05" w:rsidRPr="003B5173">
        <w:rPr>
          <w:i/>
          <w:sz w:val="18"/>
          <w:szCs w:val="18"/>
          <w:lang w:eastAsia="en-AU"/>
        </w:rPr>
        <w:t xml:space="preserve"> </w:t>
      </w:r>
      <w:r w:rsidR="00077193" w:rsidRPr="003B5173">
        <w:rPr>
          <w:i/>
          <w:sz w:val="16"/>
          <w:szCs w:val="16"/>
          <w:lang w:eastAsia="en-AU"/>
        </w:rPr>
        <w:t>&gt;</w:t>
      </w:r>
    </w:p>
    <w:p w14:paraId="38D11F81" w14:textId="4CCF7C20" w:rsidR="005037B4" w:rsidRDefault="00A95A08" w:rsidP="003B5173">
      <w:pPr>
        <w:pStyle w:val="BodyText"/>
        <w:spacing w:after="0"/>
        <w:ind w:firstLine="0"/>
        <w:rPr>
          <w:lang w:eastAsia="en-AU"/>
        </w:rPr>
      </w:pPr>
      <w:r>
        <w:rPr>
          <w:lang w:eastAsia="en-AU"/>
        </w:rPr>
        <w:t xml:space="preserve">Similarly, if </w:t>
      </w:r>
      <w:r w:rsidR="00077193">
        <w:rPr>
          <w:lang w:eastAsia="en-AU"/>
        </w:rPr>
        <w:t xml:space="preserve">Parking2 </w:t>
      </w:r>
      <w:r>
        <w:rPr>
          <w:lang w:eastAsia="en-AU"/>
        </w:rPr>
        <w:t>has</w:t>
      </w:r>
      <w:r w:rsidR="00CB14FB">
        <w:rPr>
          <w:lang w:eastAsia="en-AU"/>
        </w:rPr>
        <w:t xml:space="preserve"> </w:t>
      </w:r>
      <w:r w:rsidR="00453D97">
        <w:rPr>
          <w:lang w:eastAsia="en-AU"/>
        </w:rPr>
        <w:t xml:space="preserve">already </w:t>
      </w:r>
      <w:r w:rsidR="004C5B05">
        <w:rPr>
          <w:lang w:eastAsia="en-AU"/>
        </w:rPr>
        <w:t xml:space="preserve">another context </w:t>
      </w:r>
      <w:r>
        <w:rPr>
          <w:lang w:eastAsia="en-AU"/>
        </w:rPr>
        <w:t xml:space="preserve">with identifier </w:t>
      </w:r>
      <w:r w:rsidR="00CB14FB">
        <w:rPr>
          <w:lang w:eastAsia="en-AU"/>
        </w:rPr>
        <w:t>7</w:t>
      </w:r>
      <w:r w:rsidR="00453D97">
        <w:rPr>
          <w:lang w:eastAsia="en-AU"/>
        </w:rPr>
        <w:t>,</w:t>
      </w:r>
      <w:r>
        <w:rPr>
          <w:lang w:eastAsia="en-AU"/>
        </w:rPr>
        <w:t xml:space="preserve"> </w:t>
      </w:r>
      <w:r w:rsidR="00D504CB">
        <w:rPr>
          <w:lang w:eastAsia="en-AU"/>
        </w:rPr>
        <w:t>we conv</w:t>
      </w:r>
      <w:r w:rsidR="00077193">
        <w:rPr>
          <w:lang w:eastAsia="en-AU"/>
        </w:rPr>
        <w:t xml:space="preserve">ert </w:t>
      </w:r>
      <w:r>
        <w:rPr>
          <w:lang w:eastAsia="en-AU"/>
        </w:rPr>
        <w:t xml:space="preserve">its </w:t>
      </w:r>
      <w:r w:rsidR="00077193">
        <w:rPr>
          <w:lang w:eastAsia="en-AU"/>
        </w:rPr>
        <w:t>triple</w:t>
      </w:r>
      <w:r>
        <w:rPr>
          <w:lang w:eastAsia="en-AU"/>
        </w:rPr>
        <w:t xml:space="preserve"> </w:t>
      </w:r>
      <w:r w:rsidR="005037B4">
        <w:rPr>
          <w:lang w:eastAsia="en-AU"/>
        </w:rPr>
        <w:t>as follows:</w:t>
      </w:r>
    </w:p>
    <w:p w14:paraId="60DF22ED" w14:textId="593166C0" w:rsidR="005037B4" w:rsidRDefault="005037B4" w:rsidP="003B5173">
      <w:pPr>
        <w:pStyle w:val="BodyText"/>
        <w:spacing w:after="0"/>
        <w:ind w:firstLine="0"/>
        <w:jc w:val="center"/>
        <w:rPr>
          <w:i/>
          <w:sz w:val="17"/>
          <w:szCs w:val="17"/>
          <w:lang w:eastAsia="en-AU"/>
        </w:rPr>
      </w:pPr>
      <w:r w:rsidRPr="003B5173">
        <w:rPr>
          <w:i/>
          <w:sz w:val="17"/>
          <w:szCs w:val="17"/>
          <w:lang w:eastAsia="en-AU"/>
        </w:rPr>
        <w:t xml:space="preserve">&lt; Parking1, </w:t>
      </w:r>
      <w:proofErr w:type="spellStart"/>
      <w:r w:rsidRPr="003B5173">
        <w:rPr>
          <w:i/>
          <w:sz w:val="17"/>
          <w:szCs w:val="17"/>
          <w:lang w:eastAsia="en-AU"/>
        </w:rPr>
        <w:t>hasType</w:t>
      </w:r>
      <w:proofErr w:type="spellEnd"/>
      <w:r w:rsidRPr="003B5173">
        <w:rPr>
          <w:i/>
          <w:sz w:val="17"/>
          <w:szCs w:val="17"/>
          <w:lang w:eastAsia="en-AU"/>
        </w:rPr>
        <w:t>, closed</w:t>
      </w:r>
      <w:r w:rsidR="00453D97" w:rsidRPr="003B5173">
        <w:rPr>
          <w:i/>
          <w:sz w:val="17"/>
          <w:szCs w:val="17"/>
          <w:lang w:eastAsia="en-AU"/>
        </w:rPr>
        <w:t>, 7</w:t>
      </w:r>
      <w:r w:rsidRPr="003B5173">
        <w:rPr>
          <w:i/>
          <w:sz w:val="17"/>
          <w:szCs w:val="17"/>
          <w:lang w:eastAsia="en-AU"/>
        </w:rPr>
        <w:t xml:space="preserve">&gt; </w:t>
      </w:r>
      <w:r w:rsidR="00453D97" w:rsidRPr="009A3363">
        <w:rPr>
          <w:rFonts w:hint="eastAsia"/>
          <w:iCs/>
          <w:color w:val="404040" w:themeColor="text1" w:themeTint="BF"/>
          <w:sz w:val="24"/>
          <w:szCs w:val="24"/>
          <w:lang w:eastAsia="en-AU"/>
        </w:rPr>
        <w:t>→</w:t>
      </w:r>
      <w:r w:rsidR="00453D97" w:rsidRPr="003B5173">
        <w:rPr>
          <w:b/>
          <w:bCs/>
          <w:iCs/>
          <w:sz w:val="17"/>
          <w:szCs w:val="17"/>
          <w:lang w:eastAsia="en-AU"/>
        </w:rPr>
        <w:t xml:space="preserve"> </w:t>
      </w:r>
      <w:r w:rsidRPr="003B5173">
        <w:rPr>
          <w:i/>
          <w:sz w:val="17"/>
          <w:szCs w:val="17"/>
          <w:lang w:eastAsia="en-AU"/>
        </w:rPr>
        <w:t xml:space="preserve">&lt; Parking1, </w:t>
      </w:r>
      <w:proofErr w:type="spellStart"/>
      <w:r w:rsidRPr="003B5173">
        <w:rPr>
          <w:i/>
          <w:sz w:val="17"/>
          <w:szCs w:val="17"/>
          <w:lang w:eastAsia="en-AU"/>
        </w:rPr>
        <w:t>hasType</w:t>
      </w:r>
      <w:proofErr w:type="spellEnd"/>
      <w:r w:rsidRPr="003B5173">
        <w:rPr>
          <w:i/>
          <w:sz w:val="17"/>
          <w:szCs w:val="17"/>
          <w:lang w:eastAsia="en-AU"/>
        </w:rPr>
        <w:t>,</w:t>
      </w:r>
      <w:r w:rsidR="00453D97" w:rsidRPr="003B5173">
        <w:rPr>
          <w:i/>
          <w:sz w:val="17"/>
          <w:szCs w:val="17"/>
          <w:lang w:eastAsia="en-AU"/>
        </w:rPr>
        <w:t xml:space="preserve"> </w:t>
      </w:r>
      <w:r w:rsidRPr="003B5173">
        <w:rPr>
          <w:i/>
          <w:sz w:val="17"/>
          <w:szCs w:val="17"/>
          <w:lang w:eastAsia="en-AU"/>
        </w:rPr>
        <w:t>closed,</w:t>
      </w:r>
      <w:r w:rsidR="00453D97">
        <w:rPr>
          <w:i/>
          <w:sz w:val="17"/>
          <w:szCs w:val="17"/>
          <w:lang w:eastAsia="en-AU"/>
        </w:rPr>
        <w:t xml:space="preserve"> </w:t>
      </w:r>
      <w:r w:rsidR="00453D97" w:rsidRPr="00453D97">
        <w:rPr>
          <w:i/>
          <w:sz w:val="18"/>
          <w:szCs w:val="18"/>
          <w:lang w:eastAsia="en-AU"/>
        </w:rPr>
        <w:t>77</w:t>
      </w:r>
      <w:r w:rsidRPr="003B5173">
        <w:rPr>
          <w:i/>
          <w:sz w:val="18"/>
          <w:szCs w:val="18"/>
          <w:lang w:eastAsia="en-AU"/>
        </w:rPr>
        <w:t xml:space="preserve"> </w:t>
      </w:r>
      <w:r w:rsidRPr="003B5173">
        <w:rPr>
          <w:i/>
          <w:sz w:val="17"/>
          <w:szCs w:val="17"/>
          <w:lang w:eastAsia="en-AU"/>
        </w:rPr>
        <w:t>&gt;</w:t>
      </w:r>
    </w:p>
    <w:p w14:paraId="32D74EA5" w14:textId="183EA9BE" w:rsidR="00077193" w:rsidRDefault="00F7173B">
      <w:pPr>
        <w:pStyle w:val="BodyText"/>
        <w:rPr>
          <w:lang w:eastAsia="en-AU"/>
        </w:rPr>
      </w:pPr>
      <w:r>
        <w:rPr>
          <w:lang w:eastAsia="en-AU"/>
        </w:rPr>
        <w:t>After performing Contextual Filter operation</w:t>
      </w:r>
      <w:r w:rsidR="00E618F9">
        <w:rPr>
          <w:lang w:eastAsia="en-AU"/>
        </w:rPr>
        <w:t>,</w:t>
      </w:r>
      <w:r>
        <w:rPr>
          <w:lang w:eastAsia="en-AU"/>
        </w:rPr>
        <w:t xml:space="preserve"> </w:t>
      </w:r>
      <w:r w:rsidR="00E618F9">
        <w:rPr>
          <w:lang w:eastAsia="en-AU"/>
        </w:rPr>
        <w:t xml:space="preserve">all </w:t>
      </w:r>
      <w:r>
        <w:rPr>
          <w:lang w:eastAsia="en-AU"/>
        </w:rPr>
        <w:t xml:space="preserve">triples that </w:t>
      </w:r>
      <w:r w:rsidR="00E618F9">
        <w:rPr>
          <w:lang w:eastAsia="en-AU"/>
        </w:rPr>
        <w:t xml:space="preserve">remain </w:t>
      </w:r>
      <w:r>
        <w:rPr>
          <w:lang w:eastAsia="en-AU"/>
        </w:rPr>
        <w:t xml:space="preserve">in form of N-triples are not relevant. </w:t>
      </w:r>
      <w:r w:rsidR="00E618F9">
        <w:rPr>
          <w:lang w:eastAsia="en-AU"/>
        </w:rPr>
        <w:t>To</w:t>
      </w:r>
      <w:r>
        <w:rPr>
          <w:lang w:eastAsia="en-AU"/>
        </w:rPr>
        <w:t xml:space="preserve"> perform Contextual </w:t>
      </w:r>
      <w:r w:rsidR="00E618F9">
        <w:rPr>
          <w:lang w:eastAsia="en-AU"/>
        </w:rPr>
        <w:t>Aggregation,</w:t>
      </w:r>
      <w:r w:rsidR="004C5B05">
        <w:rPr>
          <w:lang w:eastAsia="en-AU"/>
        </w:rPr>
        <w:t xml:space="preserve"> we merge </w:t>
      </w:r>
      <w:r w:rsidR="00E618F9">
        <w:rPr>
          <w:lang w:eastAsia="en-AU"/>
        </w:rPr>
        <w:t xml:space="preserve">multiple </w:t>
      </w:r>
      <w:r w:rsidR="004C5B05">
        <w:rPr>
          <w:lang w:eastAsia="en-AU"/>
        </w:rPr>
        <w:t>context</w:t>
      </w:r>
      <w:r w:rsidR="00C1196D">
        <w:rPr>
          <w:lang w:eastAsia="en-AU"/>
        </w:rPr>
        <w:t>s</w:t>
      </w:r>
      <w:r w:rsidR="004C5B05">
        <w:rPr>
          <w:lang w:eastAsia="en-AU"/>
        </w:rPr>
        <w:t xml:space="preserve"> and we ass</w:t>
      </w:r>
      <w:r w:rsidR="00AA5FBB">
        <w:rPr>
          <w:lang w:eastAsia="en-AU"/>
        </w:rPr>
        <w:t>ign a new prime number</w:t>
      </w:r>
      <w:r w:rsidR="004C5B05">
        <w:rPr>
          <w:lang w:eastAsia="en-AU"/>
        </w:rPr>
        <w:t xml:space="preserve">. For example, if in one particular location all the </w:t>
      </w:r>
      <w:r w:rsidR="00E618F9">
        <w:rPr>
          <w:lang w:eastAsia="en-AU"/>
        </w:rPr>
        <w:t xml:space="preserve">drivers </w:t>
      </w:r>
      <w:r w:rsidR="004C5B05">
        <w:rPr>
          <w:lang w:eastAsia="en-AU"/>
        </w:rPr>
        <w:t xml:space="preserve">are searching </w:t>
      </w:r>
      <w:r w:rsidR="005C2982">
        <w:rPr>
          <w:lang w:eastAsia="en-AU"/>
        </w:rPr>
        <w:t>for parking spots</w:t>
      </w:r>
      <w:r w:rsidR="00AA5FBB">
        <w:rPr>
          <w:lang w:eastAsia="en-AU"/>
        </w:rPr>
        <w:t xml:space="preserve"> with one context followed by another then</w:t>
      </w:r>
      <w:r w:rsidR="00953BFC">
        <w:rPr>
          <w:lang w:eastAsia="en-AU"/>
        </w:rPr>
        <w:t xml:space="preserve"> these two contexts </w:t>
      </w:r>
      <w:r w:rsidR="00E618F9">
        <w:rPr>
          <w:lang w:eastAsia="en-AU"/>
        </w:rPr>
        <w:t>aggregable</w:t>
      </w:r>
      <w:r w:rsidR="00953BFC">
        <w:rPr>
          <w:lang w:eastAsia="en-AU"/>
        </w:rPr>
        <w:t xml:space="preserve">. </w:t>
      </w:r>
    </w:p>
    <w:p w14:paraId="0A200A0D" w14:textId="0AF473B2" w:rsidR="006E015F" w:rsidRDefault="006E015F" w:rsidP="006E015F">
      <w:pPr>
        <w:pStyle w:val="Heading2"/>
      </w:pPr>
      <w:r>
        <w:t xml:space="preserve">Data Set </w:t>
      </w:r>
    </w:p>
    <w:p w14:paraId="50D72E95" w14:textId="2D631B79" w:rsidR="00653650" w:rsidRDefault="00653650" w:rsidP="00657D77">
      <w:pPr>
        <w:pStyle w:val="BodyText"/>
      </w:pPr>
      <w:r>
        <w:rPr>
          <w:lang w:eastAsia="en-AU"/>
        </w:rPr>
        <w:t xml:space="preserve">We generated a synthetic dataset </w:t>
      </w:r>
      <w:r w:rsidR="00E618F9">
        <w:rPr>
          <w:lang w:eastAsia="en-AU"/>
        </w:rPr>
        <w:t>repres</w:t>
      </w:r>
      <w:r w:rsidR="0020645C">
        <w:rPr>
          <w:lang w:eastAsia="en-AU"/>
        </w:rPr>
        <w:t>e</w:t>
      </w:r>
      <w:r w:rsidR="00E618F9">
        <w:rPr>
          <w:lang w:eastAsia="en-AU"/>
        </w:rPr>
        <w:t xml:space="preserve">nting </w:t>
      </w:r>
      <w:r w:rsidR="00230F80">
        <w:rPr>
          <w:lang w:eastAsia="en-AU"/>
        </w:rPr>
        <w:t>50</w:t>
      </w:r>
      <w:r>
        <w:rPr>
          <w:lang w:eastAsia="en-AU"/>
        </w:rPr>
        <w:t xml:space="preserve">,000 users searching for parking spots in Melbourne Central Business District and surrounding suburbs </w:t>
      </w:r>
      <w:r w:rsidR="00E618F9">
        <w:rPr>
          <w:lang w:eastAsia="en-AU"/>
        </w:rPr>
        <w:t xml:space="preserve">as follows: (1) </w:t>
      </w:r>
      <w:r>
        <w:rPr>
          <w:lang w:eastAsia="en-AU"/>
        </w:rPr>
        <w:t xml:space="preserve">We used </w:t>
      </w:r>
      <w:r w:rsidR="0061316F">
        <w:rPr>
          <w:lang w:eastAsia="en-AU"/>
        </w:rPr>
        <w:t xml:space="preserve">a </w:t>
      </w:r>
      <w:r w:rsidR="00E618F9">
        <w:rPr>
          <w:lang w:eastAsia="en-AU"/>
        </w:rPr>
        <w:t xml:space="preserve">real </w:t>
      </w:r>
      <w:r>
        <w:rPr>
          <w:lang w:eastAsia="en-AU"/>
        </w:rPr>
        <w:t>parking</w:t>
      </w:r>
      <w:r>
        <w:t xml:space="preserve"> dataset provided by </w:t>
      </w:r>
      <w:r w:rsidRPr="00260B30">
        <w:t xml:space="preserve">City of Melbourne </w:t>
      </w:r>
      <w:r>
        <w:t xml:space="preserve">to generate </w:t>
      </w:r>
      <w:r w:rsidR="0061316F">
        <w:t xml:space="preserve">the </w:t>
      </w:r>
      <w:r>
        <w:t>dataset of the parking spots</w:t>
      </w:r>
      <w:r w:rsidR="00657D77">
        <w:t xml:space="preserve"> </w:t>
      </w:r>
      <w:r w:rsidR="00657D77">
        <w:rPr>
          <w:lang w:eastAsia="en-AU"/>
        </w:rPr>
        <w:t xml:space="preserve">[Figure </w:t>
      </w:r>
      <w:r w:rsidR="0020645C">
        <w:rPr>
          <w:lang w:eastAsia="en-AU"/>
        </w:rPr>
        <w:t>2</w:t>
      </w:r>
      <w:r w:rsidR="00657D77">
        <w:rPr>
          <w:lang w:eastAsia="en-AU"/>
        </w:rPr>
        <w:t>]</w:t>
      </w:r>
      <w:r w:rsidR="00E618F9">
        <w:t>, and (2) w</w:t>
      </w:r>
      <w:r>
        <w:t xml:space="preserve">e have added </w:t>
      </w:r>
      <w:r w:rsidR="00E618F9">
        <w:t xml:space="preserve">synthetic </w:t>
      </w:r>
      <w:r>
        <w:t>parking size</w:t>
      </w:r>
      <w:r w:rsidR="00E618F9">
        <w:t>s</w:t>
      </w:r>
      <w:r>
        <w:t xml:space="preserve"> and </w:t>
      </w:r>
      <w:r w:rsidR="00E618F9">
        <w:t xml:space="preserve">descriptions </w:t>
      </w:r>
      <w:r>
        <w:t xml:space="preserve">to </w:t>
      </w:r>
      <w:r w:rsidR="00E618F9">
        <w:t>(1)</w:t>
      </w:r>
      <w:r>
        <w:t xml:space="preserve">. </w:t>
      </w:r>
    </w:p>
    <w:p w14:paraId="4F1CB5E3" w14:textId="4E21C95F" w:rsidR="00697D51" w:rsidRDefault="00E618F9">
      <w:pPr>
        <w:pStyle w:val="BodyText"/>
      </w:pPr>
      <w:r>
        <w:t xml:space="preserve">Finally, we </w:t>
      </w:r>
      <w:r w:rsidR="00B3052F">
        <w:t>considered</w:t>
      </w:r>
      <w:r w:rsidR="00FE4806">
        <w:t xml:space="preserve"> the </w:t>
      </w:r>
      <w:r>
        <w:t xml:space="preserve">following </w:t>
      </w:r>
      <w:r w:rsidR="001E30CF">
        <w:t>information</w:t>
      </w:r>
      <w:r w:rsidR="00B3052F">
        <w:t>:</w:t>
      </w:r>
    </w:p>
    <w:p w14:paraId="00936351" w14:textId="0137283E" w:rsidR="00653650" w:rsidRPr="00C46D78" w:rsidRDefault="00E618F9">
      <w:pPr>
        <w:pStyle w:val="BodyText"/>
      </w:pPr>
      <w:r>
        <w:t xml:space="preserve">Diver </w:t>
      </w:r>
      <w:r w:rsidR="001E30CF">
        <w:t>information</w:t>
      </w:r>
    </w:p>
    <w:p w14:paraId="3155DE03" w14:textId="4F91BB3E" w:rsidR="00653650" w:rsidRDefault="00653650">
      <w:pPr>
        <w:pStyle w:val="BodyText"/>
        <w:numPr>
          <w:ilvl w:val="0"/>
          <w:numId w:val="29"/>
        </w:numPr>
        <w:tabs>
          <w:tab w:val="left" w:pos="720"/>
        </w:tabs>
        <w:ind w:left="720" w:hanging="180"/>
      </w:pPr>
      <w:r>
        <w:t>License Type (</w:t>
      </w:r>
      <w:r w:rsidR="00377FE5">
        <w:t>F</w:t>
      </w:r>
      <w:r>
        <w:t>ull for experienced, P Green for 1year experience, Red P for beginner).</w:t>
      </w:r>
    </w:p>
    <w:p w14:paraId="4632ECC9" w14:textId="40B4787E" w:rsidR="00653650" w:rsidRDefault="00653650" w:rsidP="00ED58FE">
      <w:pPr>
        <w:pStyle w:val="BodyText"/>
        <w:numPr>
          <w:ilvl w:val="0"/>
          <w:numId w:val="29"/>
        </w:numPr>
        <w:tabs>
          <w:tab w:val="left" w:pos="720"/>
        </w:tabs>
        <w:ind w:left="720" w:hanging="180"/>
      </w:pPr>
      <w:r>
        <w:t>Car Specification (e.g.</w:t>
      </w:r>
      <w:r w:rsidR="001625F4">
        <w:t>,</w:t>
      </w:r>
      <w:r>
        <w:t xml:space="preserve"> BMW X5 2015)</w:t>
      </w:r>
    </w:p>
    <w:p w14:paraId="2AB2BC3E" w14:textId="24C924AC" w:rsidR="00653650" w:rsidRDefault="00653650" w:rsidP="00ED58FE">
      <w:pPr>
        <w:pStyle w:val="BodyText"/>
        <w:numPr>
          <w:ilvl w:val="0"/>
          <w:numId w:val="29"/>
        </w:numPr>
        <w:tabs>
          <w:tab w:val="left" w:pos="720"/>
        </w:tabs>
        <w:ind w:left="720" w:hanging="180"/>
      </w:pPr>
      <w:r>
        <w:t>Preferences</w:t>
      </w:r>
      <w:r w:rsidR="001625F4">
        <w:t xml:space="preserve"> </w:t>
      </w:r>
      <w:r>
        <w:t>(e.g.</w:t>
      </w:r>
      <w:r w:rsidR="001625F4">
        <w:t>,</w:t>
      </w:r>
      <w:r>
        <w:t xml:space="preserve"> </w:t>
      </w:r>
      <w:r w:rsidR="00377FE5">
        <w:t>secure</w:t>
      </w:r>
      <w:r>
        <w:t xml:space="preserve"> car park, shady car park</w:t>
      </w:r>
      <w:r w:rsidR="00E618F9">
        <w:t>, etc.</w:t>
      </w:r>
      <w:r>
        <w:t>)</w:t>
      </w:r>
    </w:p>
    <w:p w14:paraId="25EC50E5" w14:textId="263DEADA" w:rsidR="00653650" w:rsidRDefault="00653650" w:rsidP="00ED58FE">
      <w:pPr>
        <w:pStyle w:val="BodyText"/>
        <w:numPr>
          <w:ilvl w:val="0"/>
          <w:numId w:val="29"/>
        </w:numPr>
        <w:tabs>
          <w:tab w:val="left" w:pos="720"/>
        </w:tabs>
        <w:ind w:left="720" w:hanging="180"/>
      </w:pPr>
      <w:r>
        <w:lastRenderedPageBreak/>
        <w:t>Location (Suburbs)</w:t>
      </w:r>
    </w:p>
    <w:p w14:paraId="664AB4D0" w14:textId="3C0F8720" w:rsidR="00653650" w:rsidRPr="00C46D78" w:rsidRDefault="00653650">
      <w:pPr>
        <w:pStyle w:val="BodyText"/>
      </w:pPr>
      <w:r>
        <w:t xml:space="preserve"> Parking </w:t>
      </w:r>
      <w:r w:rsidR="001E30CF">
        <w:t xml:space="preserve">information </w:t>
      </w:r>
    </w:p>
    <w:p w14:paraId="5B078054" w14:textId="5390AA95" w:rsidR="00653650" w:rsidRDefault="00653650" w:rsidP="00ED58FE">
      <w:pPr>
        <w:pStyle w:val="BodyText"/>
        <w:numPr>
          <w:ilvl w:val="0"/>
          <w:numId w:val="30"/>
        </w:numPr>
        <w:ind w:left="720" w:hanging="180"/>
      </w:pPr>
      <w:r>
        <w:t>Location (</w:t>
      </w:r>
      <w:r w:rsidR="00377FE5">
        <w:t>s</w:t>
      </w:r>
      <w:r>
        <w:t>uburbs)</w:t>
      </w:r>
    </w:p>
    <w:p w14:paraId="49D2FE84" w14:textId="77777777" w:rsidR="00653650" w:rsidRDefault="00653650" w:rsidP="00ED58FE">
      <w:pPr>
        <w:pStyle w:val="BodyText"/>
        <w:numPr>
          <w:ilvl w:val="0"/>
          <w:numId w:val="30"/>
        </w:numPr>
        <w:ind w:left="720" w:hanging="180"/>
      </w:pPr>
      <w:r>
        <w:t>Type (closed, opened)</w:t>
      </w:r>
    </w:p>
    <w:p w14:paraId="3E7AEC4A" w14:textId="77777777" w:rsidR="00653650" w:rsidRDefault="00653650" w:rsidP="00ED58FE">
      <w:pPr>
        <w:pStyle w:val="BodyText"/>
        <w:numPr>
          <w:ilvl w:val="0"/>
          <w:numId w:val="30"/>
        </w:numPr>
        <w:ind w:left="720" w:hanging="180"/>
      </w:pPr>
      <w:r>
        <w:t>Space (number of available spots)</w:t>
      </w:r>
    </w:p>
    <w:p w14:paraId="0CC7A0A9" w14:textId="70BEA341" w:rsidR="00653650" w:rsidRDefault="00653650">
      <w:pPr>
        <w:pStyle w:val="BodyText"/>
        <w:numPr>
          <w:ilvl w:val="0"/>
          <w:numId w:val="30"/>
        </w:numPr>
        <w:ind w:left="720" w:hanging="180"/>
      </w:pPr>
      <w:r>
        <w:t xml:space="preserve">Acceptable car body types (SUV, </w:t>
      </w:r>
      <w:r w:rsidR="00377FE5">
        <w:t>h</w:t>
      </w:r>
      <w:r>
        <w:t xml:space="preserve">atch, </w:t>
      </w:r>
      <w:r w:rsidR="00377FE5">
        <w:t>s</w:t>
      </w:r>
      <w:r>
        <w:t xml:space="preserve">edan </w:t>
      </w:r>
      <w:r w:rsidR="00E618F9">
        <w:t>etc.</w:t>
      </w:r>
      <w:r>
        <w:t>)</w:t>
      </w:r>
    </w:p>
    <w:p w14:paraId="616B3BB3" w14:textId="5C89DEEF" w:rsidR="00653650" w:rsidRDefault="00653650" w:rsidP="00ED58FE">
      <w:pPr>
        <w:pStyle w:val="BodyText"/>
        <w:numPr>
          <w:ilvl w:val="0"/>
          <w:numId w:val="30"/>
        </w:numPr>
        <w:ind w:left="720" w:hanging="180"/>
      </w:pPr>
      <w:r>
        <w:t>Weather condition (</w:t>
      </w:r>
      <w:r w:rsidR="00377FE5">
        <w:t>s</w:t>
      </w:r>
      <w:r>
        <w:t>unny, rainy, snowy and so forth)</w:t>
      </w:r>
    </w:p>
    <w:p w14:paraId="2873D3CF" w14:textId="77777777" w:rsidR="00877B44" w:rsidRDefault="00877B44" w:rsidP="00ED58FE">
      <w:pPr>
        <w:pStyle w:val="Heading2"/>
      </w:pPr>
      <w:r w:rsidRPr="009A7A98">
        <w:t>Implementation</w:t>
      </w:r>
    </w:p>
    <w:p w14:paraId="7E91807D" w14:textId="44B8D002" w:rsidR="00877B44" w:rsidRDefault="00877B44" w:rsidP="005E3655">
      <w:pPr>
        <w:pStyle w:val="BodyText"/>
        <w:rPr>
          <w:lang w:eastAsia="en-AU"/>
        </w:rPr>
      </w:pPr>
      <w:r>
        <w:rPr>
          <w:lang w:eastAsia="en-AU"/>
        </w:rPr>
        <w:t>We implemented the proposed contextualisation methodology in Java. We used Apache Jena</w:t>
      </w:r>
      <w:r>
        <w:rPr>
          <w:rStyle w:val="FootnoteReference"/>
          <w:lang w:eastAsia="en-AU"/>
        </w:rPr>
        <w:footnoteReference w:id="6"/>
      </w:r>
      <w:r>
        <w:rPr>
          <w:lang w:eastAsia="en-AU"/>
        </w:rPr>
        <w:t xml:space="preserve">, which is a widely used semantic triple store, and the </w:t>
      </w:r>
      <w:proofErr w:type="spellStart"/>
      <w:r>
        <w:rPr>
          <w:lang w:eastAsia="en-AU"/>
        </w:rPr>
        <w:t>ARQ</w:t>
      </w:r>
      <w:proofErr w:type="spellEnd"/>
      <w:r>
        <w:rPr>
          <w:lang w:eastAsia="en-AU"/>
        </w:rPr>
        <w:t xml:space="preserve"> </w:t>
      </w:r>
      <w:r>
        <w:rPr>
          <w:lang w:eastAsia="en-AU"/>
        </w:rPr>
        <w:fldChar w:fldCharType="begin"/>
      </w:r>
      <w:r w:rsidR="005E3655">
        <w:rPr>
          <w:lang w:eastAsia="en-AU"/>
        </w:rPr>
        <w:instrText xml:space="preserve"> ADDIN ZOTERO_ITEM CSL_CITATION {"citationID":"16lek2bkje","properties":{"formattedCitation":"[11]","plainCitation":"[11]"},"citationItems":[{"id":171,"uris":["http://zotero.org/users/2782301/items/7XFSGSTU"],"uri":["http://zotero.org/users/2782301/items/7XFSGSTU"],"itemData":{"id":171,"type":"article-journal","title":"ARQ-A SPARQL Processor for Jena","container-title":"Obtained through the Internet: http://jena. sourceforge. net/ARQ","author":[{"family":"Seaborne","given":"Andy"}],"issued":{"date-parts":[["2010"]]}}}],"schema":"https://github.com/citation-style-language/schema/raw/master/csl-citation.json"} </w:instrText>
      </w:r>
      <w:r>
        <w:rPr>
          <w:lang w:eastAsia="en-AU"/>
        </w:rPr>
        <w:fldChar w:fldCharType="separate"/>
      </w:r>
      <w:r w:rsidR="005E3655" w:rsidRPr="005E3655">
        <w:t>[11]</w:t>
      </w:r>
      <w:r>
        <w:rPr>
          <w:lang w:eastAsia="en-AU"/>
        </w:rPr>
        <w:fldChar w:fldCharType="end"/>
      </w:r>
      <w:r>
        <w:rPr>
          <w:lang w:eastAsia="en-AU"/>
        </w:rPr>
        <w:t xml:space="preserve"> Query Engine for SPARQL to query the contextualised data. The parking dataset is converted to N-Quads after matching relevant contexts. For evaluation, we deployed the system on an Amazon EC2 </w:t>
      </w:r>
      <w:r>
        <w:rPr>
          <w:lang w:eastAsia="en-AU"/>
        </w:rPr>
        <w:fldChar w:fldCharType="begin"/>
      </w:r>
      <w:r w:rsidR="005E3655">
        <w:rPr>
          <w:lang w:eastAsia="en-AU"/>
        </w:rPr>
        <w:instrText xml:space="preserve"> ADDIN ZOTERO_ITEM CSL_CITATION {"citationID":"1dbp8ksk95","properties":{"formattedCitation":"[12]","plainCitation":"[12]"},"citationItems":[{"id":166,"uris":["http://zotero.org/users/2782301/items/KX2PZKZC"],"uri":["http://zotero.org/users/2782301/items/KX2PZKZC"],"itemData":{"id":166,"type":"article-journal","title":"Amazon elastic compute cloud (Amazon EC2)","container-title":"Amazon Elastic Compute Cloud (Amazon EC2)","author":[{"family":"Amazon","given":"EC"}],"issued":{"date-parts":[["2010"]]}}}],"schema":"https://github.com/citation-style-language/schema/raw/master/csl-citation.json"} </w:instrText>
      </w:r>
      <w:r>
        <w:rPr>
          <w:lang w:eastAsia="en-AU"/>
        </w:rPr>
        <w:fldChar w:fldCharType="separate"/>
      </w:r>
      <w:r w:rsidR="005E3655" w:rsidRPr="005E3655">
        <w:t>[12]</w:t>
      </w:r>
      <w:r>
        <w:rPr>
          <w:lang w:eastAsia="en-AU"/>
        </w:rPr>
        <w:fldChar w:fldCharType="end"/>
      </w:r>
      <w:r>
        <w:rPr>
          <w:lang w:eastAsia="en-AU"/>
        </w:rPr>
        <w:t xml:space="preserve"> “</w:t>
      </w:r>
      <w:r w:rsidRPr="005E77A3">
        <w:rPr>
          <w:lang w:eastAsia="en-AU"/>
        </w:rPr>
        <w:t>M3 General Purpose</w:t>
      </w:r>
      <w:r>
        <w:rPr>
          <w:lang w:eastAsia="en-AU"/>
        </w:rPr>
        <w:t xml:space="preserve">” instance with 30 GB ram and 8 </w:t>
      </w:r>
      <w:proofErr w:type="spellStart"/>
      <w:r>
        <w:rPr>
          <w:lang w:eastAsia="en-AU"/>
        </w:rPr>
        <w:t>vCPU</w:t>
      </w:r>
      <w:proofErr w:type="spellEnd"/>
      <w:r>
        <w:rPr>
          <w:lang w:eastAsia="en-AU"/>
        </w:rPr>
        <w:t>.</w:t>
      </w:r>
    </w:p>
    <w:p w14:paraId="24FEC27C" w14:textId="77777777" w:rsidR="00655747" w:rsidRDefault="00655747" w:rsidP="00877B44">
      <w:pPr>
        <w:pStyle w:val="BodyText"/>
        <w:rPr>
          <w:lang w:eastAsia="en-AU"/>
        </w:rPr>
      </w:pPr>
    </w:p>
    <w:p w14:paraId="201599FA" w14:textId="77777777" w:rsidR="00655747" w:rsidRDefault="00655747" w:rsidP="00655747">
      <w:pPr>
        <w:pStyle w:val="BodyText"/>
        <w:keepNext/>
        <w:ind w:left="180" w:firstLine="0"/>
        <w:jc w:val="center"/>
      </w:pPr>
      <w:r>
        <w:rPr>
          <w:noProof/>
          <w:lang w:eastAsia="en-AU"/>
        </w:rPr>
        <w:drawing>
          <wp:inline distT="0" distB="0" distL="0" distR="0" wp14:anchorId="3829FBC6" wp14:editId="01647951">
            <wp:extent cx="3114178" cy="2556065"/>
            <wp:effectExtent l="0" t="0" r="0" b="0"/>
            <wp:docPr id="1" name="Picture 1" descr="C:\Users\e16256\Dropbox\Study\PhD\Publish\Paper\Accepted\Contextualised Service Delivery in the Internet of Things - WF-IoT 2016\fig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6256\Dropbox\Study\PhD\Publish\Paper\Accepted\Contextualised Service Delivery in the Internet of Things - WF-IoT 2016\fig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2047" cy="2562524"/>
                    </a:xfrm>
                    <a:prstGeom prst="rect">
                      <a:avLst/>
                    </a:prstGeom>
                    <a:noFill/>
                    <a:ln>
                      <a:noFill/>
                    </a:ln>
                    <a:effectLst>
                      <a:softEdge rad="12700"/>
                    </a:effectLst>
                  </pic:spPr>
                </pic:pic>
              </a:graphicData>
            </a:graphic>
          </wp:inline>
        </w:drawing>
      </w:r>
    </w:p>
    <w:p w14:paraId="77C0BD45" w14:textId="77777777" w:rsidR="00655747" w:rsidRPr="000442F5" w:rsidRDefault="00655747" w:rsidP="00655747">
      <w:pPr>
        <w:pStyle w:val="Caption"/>
        <w:ind w:left="180"/>
        <w:rPr>
          <w:i w:val="0"/>
          <w:iCs w:val="0"/>
          <w:sz w:val="16"/>
          <w:szCs w:val="16"/>
        </w:rPr>
      </w:pPr>
      <w:r w:rsidRPr="000442F5">
        <w:rPr>
          <w:i w:val="0"/>
          <w:iCs w:val="0"/>
          <w:sz w:val="16"/>
          <w:szCs w:val="16"/>
        </w:rPr>
        <w:t xml:space="preserve">Figure </w:t>
      </w:r>
      <w:r>
        <w:rPr>
          <w:i w:val="0"/>
          <w:iCs w:val="0"/>
          <w:sz w:val="16"/>
          <w:szCs w:val="16"/>
        </w:rPr>
        <w:t>2</w:t>
      </w:r>
      <w:r w:rsidRPr="000442F5">
        <w:rPr>
          <w:i w:val="0"/>
          <w:iCs w:val="0"/>
          <w:sz w:val="16"/>
          <w:szCs w:val="16"/>
        </w:rPr>
        <w:t xml:space="preserve"> </w:t>
      </w:r>
      <w:r>
        <w:rPr>
          <w:i w:val="0"/>
          <w:iCs w:val="0"/>
          <w:sz w:val="16"/>
          <w:szCs w:val="16"/>
        </w:rPr>
        <w:t xml:space="preserve">- </w:t>
      </w:r>
      <w:r w:rsidRPr="000442F5">
        <w:rPr>
          <w:i w:val="0"/>
          <w:iCs w:val="0"/>
          <w:noProof/>
          <w:sz w:val="16"/>
          <w:szCs w:val="16"/>
        </w:rPr>
        <w:t>Parking Spots</w:t>
      </w:r>
      <w:r>
        <w:rPr>
          <w:i w:val="0"/>
          <w:iCs w:val="0"/>
          <w:noProof/>
          <w:sz w:val="16"/>
          <w:szCs w:val="16"/>
        </w:rPr>
        <w:t xml:space="preserve"> Graph</w:t>
      </w:r>
    </w:p>
    <w:p w14:paraId="718E4EC2" w14:textId="77777777" w:rsidR="00C3477E" w:rsidRDefault="00C3477E" w:rsidP="00C3477E">
      <w:pPr>
        <w:pStyle w:val="Heading2"/>
      </w:pPr>
      <w:r>
        <w:t>Evaluation</w:t>
      </w:r>
    </w:p>
    <w:p w14:paraId="7B705CD6" w14:textId="3F68A341" w:rsidR="00C3477E" w:rsidRDefault="00C3477E" w:rsidP="00C3477E">
      <w:pPr>
        <w:pStyle w:val="BodyText"/>
      </w:pPr>
      <w:r>
        <w:t xml:space="preserve">The objective of the evaluation is to validate the following hypothesis: </w:t>
      </w:r>
      <w:r w:rsidRPr="00ED58FE">
        <w:rPr>
          <w:i/>
        </w:rPr>
        <w:t>Contextualisation helps process driver queries faster and can handle Internet-scale IoT data sets</w:t>
      </w:r>
      <w:r>
        <w:t xml:space="preserve">. Since we keep track of shared context among multiple users, each individual query is independent of another (different from typical query caching mechanisms). For instance, a user may share his contextual preference e.g. shaded spot with one user while another contextual preference e.g. acceptable car type </w:t>
      </w:r>
      <w:r w:rsidR="002E5E45">
        <w:t xml:space="preserve">is shared </w:t>
      </w:r>
      <w:r>
        <w:t>with another user.</w:t>
      </w:r>
    </w:p>
    <w:p w14:paraId="338DF992" w14:textId="1E273169" w:rsidR="00026C55" w:rsidRDefault="00026C55" w:rsidP="006F1005">
      <w:pPr>
        <w:pStyle w:val="BodyText"/>
      </w:pPr>
      <w:r>
        <w:t xml:space="preserve">Figure 3, presents the </w:t>
      </w:r>
      <w:r w:rsidR="006F1005">
        <w:t>percentage</w:t>
      </w:r>
      <w:r>
        <w:t xml:space="preserve"> of shared contexts among </w:t>
      </w:r>
      <w:r w:rsidR="002E5E45">
        <w:t>85</w:t>
      </w:r>
      <w:r>
        <w:t xml:space="preserve"> random users. As in many real-world situations, the shared contexts among users increase rapidly as the users increase, and this also drives a similar increase in unique contexts. These results also illustrate the fact that the number of shared contexts among users of IoT services, such as the smart parking locator service, is generally larger than the number of unique contexts. </w:t>
      </w:r>
    </w:p>
    <w:p w14:paraId="733B624D" w14:textId="26D7B439" w:rsidR="00655747" w:rsidRDefault="00655747" w:rsidP="00655747">
      <w:pPr>
        <w:pStyle w:val="BodyText"/>
        <w:rPr>
          <w:lang w:eastAsia="en-AU"/>
        </w:rPr>
      </w:pPr>
      <w:r>
        <w:t>Figure 4</w:t>
      </w:r>
      <w:r w:rsidR="00E42534">
        <w:t>,</w:t>
      </w:r>
      <w:r>
        <w:t xml:space="preserve"> shows the percentage of active user’s contexts relevant to the parking data at any given moment. For example, </w:t>
      </w:r>
      <w:r>
        <w:rPr>
          <w:lang w:eastAsia="en-AU"/>
        </w:rPr>
        <w:lastRenderedPageBreak/>
        <w:t xml:space="preserve">with </w:t>
      </w:r>
      <w:r w:rsidR="002E5E45">
        <w:rPr>
          <w:lang w:eastAsia="en-AU"/>
        </w:rPr>
        <w:t>85</w:t>
      </w:r>
      <w:r>
        <w:rPr>
          <w:lang w:eastAsia="en-AU"/>
        </w:rPr>
        <w:t xml:space="preserve"> driver contexts in the system and 3368 parking data triples, the total number of users whose contexts match the parking data triples (e.g., finding an enclosed parking in Melbourne CBD) is 27.5%.</w:t>
      </w:r>
      <w:r w:rsidRPr="00FF348D">
        <w:rPr>
          <w:lang w:eastAsia="en-AU"/>
        </w:rPr>
        <w:t xml:space="preserve"> </w:t>
      </w:r>
    </w:p>
    <w:p w14:paraId="1E527C4E" w14:textId="68482D21" w:rsidR="000C0F48" w:rsidRDefault="000C0F48" w:rsidP="00C9036F">
      <w:pPr>
        <w:pStyle w:val="Caption"/>
        <w:rPr>
          <w:i w:val="0"/>
          <w:iCs w:val="0"/>
          <w:sz w:val="16"/>
          <w:szCs w:val="16"/>
        </w:rPr>
      </w:pPr>
      <w:r w:rsidRPr="003B5173">
        <w:rPr>
          <w:i w:val="0"/>
          <w:iCs w:val="0"/>
          <w:noProof/>
          <w:sz w:val="16"/>
          <w:szCs w:val="16"/>
          <w:lang w:eastAsia="en-AU"/>
        </w:rPr>
        <w:drawing>
          <wp:inline distT="0" distB="0" distL="0" distR="0" wp14:anchorId="186794E1" wp14:editId="339313B0">
            <wp:extent cx="2896557" cy="2256612"/>
            <wp:effectExtent l="0" t="0" r="0" b="0"/>
            <wp:docPr id="8" name="Picture 8" descr="C:\Users\e16256\Dropbox\Study\PhD\Publish\Paper\Accepted\Contextualised Service Delivery in the Internet of Things - WF-IoT 2016\figu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6256\Dropbox\Study\PhD\Publish\Paper\Accepted\Contextualised Service Delivery in the Internet of Things - WF-IoT 2016\figures\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1859" cy="2260743"/>
                    </a:xfrm>
                    <a:prstGeom prst="rect">
                      <a:avLst/>
                    </a:prstGeom>
                    <a:noFill/>
                    <a:ln>
                      <a:noFill/>
                    </a:ln>
                  </pic:spPr>
                </pic:pic>
              </a:graphicData>
            </a:graphic>
          </wp:inline>
        </w:drawing>
      </w:r>
    </w:p>
    <w:p w14:paraId="264E2AA6" w14:textId="41E79D2E" w:rsidR="00184561" w:rsidRDefault="00C9036F">
      <w:pPr>
        <w:pStyle w:val="Caption"/>
        <w:rPr>
          <w:i w:val="0"/>
          <w:iCs w:val="0"/>
          <w:noProof/>
          <w:sz w:val="16"/>
          <w:szCs w:val="16"/>
        </w:rPr>
      </w:pPr>
      <w:r w:rsidRPr="00C9036F">
        <w:rPr>
          <w:i w:val="0"/>
          <w:iCs w:val="0"/>
          <w:sz w:val="16"/>
          <w:szCs w:val="16"/>
        </w:rPr>
        <w:t xml:space="preserve">Figure </w:t>
      </w:r>
      <w:r w:rsidR="0020645C">
        <w:rPr>
          <w:i w:val="0"/>
          <w:iCs w:val="0"/>
          <w:sz w:val="16"/>
          <w:szCs w:val="16"/>
        </w:rPr>
        <w:t>3</w:t>
      </w:r>
      <w:r w:rsidR="00175C01" w:rsidRPr="00C9036F">
        <w:rPr>
          <w:i w:val="0"/>
          <w:iCs w:val="0"/>
          <w:noProof/>
          <w:sz w:val="16"/>
          <w:szCs w:val="16"/>
        </w:rPr>
        <w:t xml:space="preserve"> </w:t>
      </w:r>
      <w:r w:rsidR="00DB70D0">
        <w:rPr>
          <w:i w:val="0"/>
          <w:iCs w:val="0"/>
          <w:noProof/>
          <w:sz w:val="16"/>
          <w:szCs w:val="16"/>
        </w:rPr>
        <w:t>–</w:t>
      </w:r>
      <w:r w:rsidR="009A7A98">
        <w:rPr>
          <w:i w:val="0"/>
          <w:iCs w:val="0"/>
          <w:noProof/>
          <w:sz w:val="16"/>
          <w:szCs w:val="16"/>
        </w:rPr>
        <w:t xml:space="preserve"> </w:t>
      </w:r>
      <w:r w:rsidR="00DB70D0">
        <w:rPr>
          <w:i w:val="0"/>
          <w:iCs w:val="0"/>
          <w:noProof/>
          <w:sz w:val="16"/>
          <w:szCs w:val="16"/>
        </w:rPr>
        <w:t>Percentage of unique contexts</w:t>
      </w:r>
    </w:p>
    <w:p w14:paraId="24BFC8D3" w14:textId="609F5A24" w:rsidR="00FB4978" w:rsidRDefault="00655747" w:rsidP="008F593F">
      <w:pPr>
        <w:pStyle w:val="BodyText"/>
      </w:pPr>
      <w:r>
        <w:rPr>
          <w:lang w:eastAsia="en-AU"/>
        </w:rPr>
        <w:t>In Figure 5, we present the total query processing time with and without contextualisation process. Please note that as the similarity among context preferences of drivers increase (as in Figure 3)</w:t>
      </w:r>
      <w:proofErr w:type="gramStart"/>
      <w:r>
        <w:rPr>
          <w:lang w:eastAsia="en-AU"/>
        </w:rPr>
        <w:t>,</w:t>
      </w:r>
      <w:proofErr w:type="gramEnd"/>
      <w:r>
        <w:rPr>
          <w:lang w:eastAsia="en-AU"/>
        </w:rPr>
        <w:t xml:space="preserve"> contextualisation can greatly help by significantly reducing the query processing time.</w:t>
      </w:r>
      <w:r w:rsidRPr="0020645C">
        <w:rPr>
          <w:lang w:eastAsia="en-AU"/>
        </w:rPr>
        <w:t xml:space="preserve"> </w:t>
      </w:r>
      <w:r>
        <w:rPr>
          <w:lang w:eastAsia="en-AU"/>
        </w:rPr>
        <w:t>This is due to the fact that our contextualisation solution has already resolved the queries of users with similar contexts. Hence in order to satisfy a request from a new user whose contexts match existing users in the system, contextualisation simply maps responses of existing user queries by matching the relevant contexts to the new requests.</w:t>
      </w:r>
    </w:p>
    <w:p w14:paraId="16CC446F" w14:textId="50A99683" w:rsidR="0008197A" w:rsidRDefault="000C0F48" w:rsidP="003B5173">
      <w:pPr>
        <w:pStyle w:val="BodyText"/>
        <w:jc w:val="center"/>
      </w:pPr>
      <w:r>
        <w:rPr>
          <w:noProof/>
          <w:lang w:eastAsia="en-AU"/>
        </w:rPr>
        <w:drawing>
          <wp:inline distT="0" distB="0" distL="0" distR="0" wp14:anchorId="0FF0D055" wp14:editId="43DA5E1B">
            <wp:extent cx="2777169" cy="1987550"/>
            <wp:effectExtent l="0" t="0" r="4445" b="0"/>
            <wp:docPr id="9" name="Picture 9" descr="C:\Users\e16256\Dropbox\Study\PhD\Publish\Paper\Accepted\Contextualised Service Delivery in the Internet of Things - WF-IoT 2016\figure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16256\Dropbox\Study\PhD\Publish\Paper\Accepted\Contextualised Service Delivery in the Internet of Things - WF-IoT 2016\figures\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104" b="-2651"/>
                    <a:stretch/>
                  </pic:blipFill>
                  <pic:spPr bwMode="auto">
                    <a:xfrm>
                      <a:off x="0" y="0"/>
                      <a:ext cx="2784719" cy="1992953"/>
                    </a:xfrm>
                    <a:prstGeom prst="rect">
                      <a:avLst/>
                    </a:prstGeom>
                    <a:noFill/>
                    <a:ln>
                      <a:noFill/>
                    </a:ln>
                    <a:extLst>
                      <a:ext uri="{53640926-AAD7-44D8-BBD7-CCE9431645EC}">
                        <a14:shadowObscured xmlns:a14="http://schemas.microsoft.com/office/drawing/2010/main"/>
                      </a:ext>
                    </a:extLst>
                  </pic:spPr>
                </pic:pic>
              </a:graphicData>
            </a:graphic>
          </wp:inline>
        </w:drawing>
      </w:r>
    </w:p>
    <w:p w14:paraId="0201542F" w14:textId="3C9949F0" w:rsidR="0008197A" w:rsidRDefault="0008197A">
      <w:pPr>
        <w:pStyle w:val="Caption"/>
        <w:rPr>
          <w:i w:val="0"/>
          <w:iCs w:val="0"/>
          <w:noProof/>
          <w:sz w:val="16"/>
          <w:szCs w:val="16"/>
        </w:rPr>
      </w:pPr>
      <w:r w:rsidRPr="006D21B7">
        <w:rPr>
          <w:i w:val="0"/>
          <w:iCs w:val="0"/>
          <w:sz w:val="16"/>
          <w:szCs w:val="16"/>
        </w:rPr>
        <w:t xml:space="preserve">Figure </w:t>
      </w:r>
      <w:r w:rsidR="0020645C">
        <w:rPr>
          <w:i w:val="0"/>
          <w:iCs w:val="0"/>
          <w:sz w:val="16"/>
          <w:szCs w:val="16"/>
        </w:rPr>
        <w:t>4</w:t>
      </w:r>
      <w:r w:rsidRPr="006D21B7">
        <w:rPr>
          <w:i w:val="0"/>
          <w:iCs w:val="0"/>
          <w:noProof/>
          <w:sz w:val="16"/>
          <w:szCs w:val="16"/>
        </w:rPr>
        <w:t xml:space="preserve"> - Percentage of the rel</w:t>
      </w:r>
      <w:r w:rsidR="00D74654">
        <w:rPr>
          <w:i w:val="0"/>
          <w:iCs w:val="0"/>
          <w:noProof/>
          <w:sz w:val="16"/>
          <w:szCs w:val="16"/>
        </w:rPr>
        <w:t>e</w:t>
      </w:r>
      <w:r w:rsidRPr="006D21B7">
        <w:rPr>
          <w:i w:val="0"/>
          <w:iCs w:val="0"/>
          <w:noProof/>
          <w:sz w:val="16"/>
          <w:szCs w:val="16"/>
        </w:rPr>
        <w:t>vant data</w:t>
      </w:r>
    </w:p>
    <w:p w14:paraId="432A8D8B" w14:textId="1F261299" w:rsidR="00CC01F1" w:rsidRDefault="00CC01F1" w:rsidP="008F593F">
      <w:pPr>
        <w:pStyle w:val="BodyText"/>
        <w:rPr>
          <w:lang w:eastAsia="en-AU"/>
        </w:rPr>
      </w:pPr>
      <w:r>
        <w:rPr>
          <w:lang w:eastAsia="en-AU"/>
        </w:rPr>
        <w:t xml:space="preserve">Finally, in Figure 6, we present the total time for the contextualisation process which includes converting drivers’ and location (Smart City) </w:t>
      </w:r>
      <w:r w:rsidR="00B70C09">
        <w:rPr>
          <w:lang w:eastAsia="en-AU"/>
        </w:rPr>
        <w:t xml:space="preserve">information </w:t>
      </w:r>
      <w:r>
        <w:rPr>
          <w:lang w:eastAsia="en-AU"/>
        </w:rPr>
        <w:t xml:space="preserve">to relevant N-Quads and resolving driver queries. As the result indicates, after 10,000 users the process doesn’t increase significantly due to the fact that shared contexts </w:t>
      </w:r>
      <w:r w:rsidR="009979BE">
        <w:rPr>
          <w:lang w:eastAsia="en-AU"/>
        </w:rPr>
        <w:t>are</w:t>
      </w:r>
      <w:r>
        <w:rPr>
          <w:lang w:eastAsia="en-AU"/>
        </w:rPr>
        <w:t xml:space="preserve"> </w:t>
      </w:r>
      <w:r w:rsidR="009979BE">
        <w:rPr>
          <w:lang w:eastAsia="en-AU"/>
        </w:rPr>
        <w:t>the major contexts</w:t>
      </w:r>
      <w:r>
        <w:rPr>
          <w:lang w:eastAsia="en-AU"/>
        </w:rPr>
        <w:t xml:space="preserve"> among all the users. This result validates our hypothesis, i.e., that contextualisation performs much better when the amount of data increases towards the Internet scale.</w:t>
      </w:r>
    </w:p>
    <w:p w14:paraId="6F72FFB0" w14:textId="3BA63BE9" w:rsidR="000C0F48" w:rsidRDefault="00390B2B" w:rsidP="003B5173">
      <w:pPr>
        <w:pStyle w:val="BodyText"/>
        <w:jc w:val="center"/>
        <w:rPr>
          <w:lang w:eastAsia="en-AU"/>
        </w:rPr>
      </w:pPr>
      <w:r>
        <w:rPr>
          <w:noProof/>
          <w:lang w:eastAsia="en-AU"/>
        </w:rPr>
        <w:lastRenderedPageBreak/>
        <mc:AlternateContent>
          <mc:Choice Requires="wps">
            <w:drawing>
              <wp:anchor distT="0" distB="0" distL="114300" distR="114300" simplePos="0" relativeHeight="251669504" behindDoc="0" locked="0" layoutInCell="1" allowOverlap="1" wp14:anchorId="54E5CD9C" wp14:editId="36C6F90D">
                <wp:simplePos x="0" y="0"/>
                <wp:positionH relativeFrom="margin">
                  <wp:posOffset>3457262</wp:posOffset>
                </wp:positionH>
                <wp:positionV relativeFrom="paragraph">
                  <wp:posOffset>2225675</wp:posOffset>
                </wp:positionV>
                <wp:extent cx="3118485" cy="248920"/>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3118485" cy="248920"/>
                        </a:xfrm>
                        <a:prstGeom prst="rect">
                          <a:avLst/>
                        </a:prstGeom>
                        <a:solidFill>
                          <a:prstClr val="white"/>
                        </a:solidFill>
                        <a:ln>
                          <a:noFill/>
                        </a:ln>
                        <a:effectLst/>
                      </wps:spPr>
                      <wps:txbx>
                        <w:txbxContent>
                          <w:p w14:paraId="127445C3" w14:textId="06251263" w:rsidR="005037B4" w:rsidRPr="00A10703" w:rsidRDefault="005037B4" w:rsidP="0008197A">
                            <w:pPr>
                              <w:pStyle w:val="Caption"/>
                              <w:rPr>
                                <w:rFonts w:cs="Times New Roman"/>
                                <w:i w:val="0"/>
                                <w:iCs w:val="0"/>
                                <w:noProof/>
                                <w:spacing w:val="-1"/>
                                <w:sz w:val="8"/>
                                <w:szCs w:val="8"/>
                              </w:rPr>
                            </w:pPr>
                            <w:r w:rsidRPr="00A10703">
                              <w:rPr>
                                <w:i w:val="0"/>
                                <w:iCs w:val="0"/>
                                <w:sz w:val="16"/>
                                <w:szCs w:val="16"/>
                              </w:rPr>
                              <w:t xml:space="preserve">Figure </w:t>
                            </w:r>
                            <w:r>
                              <w:rPr>
                                <w:i w:val="0"/>
                                <w:iCs w:val="0"/>
                                <w:sz w:val="16"/>
                                <w:szCs w:val="16"/>
                              </w:rPr>
                              <w:t>5</w:t>
                            </w:r>
                            <w:r>
                              <w:rPr>
                                <w:i w:val="0"/>
                                <w:iCs w:val="0"/>
                                <w:noProof/>
                                <w:sz w:val="16"/>
                                <w:szCs w:val="16"/>
                              </w:rPr>
                              <w:t xml:space="preserve"> </w:t>
                            </w:r>
                            <w:r w:rsidRPr="00A10703">
                              <w:rPr>
                                <w:i w:val="0"/>
                                <w:iCs w:val="0"/>
                                <w:noProof/>
                                <w:sz w:val="16"/>
                                <w:szCs w:val="16"/>
                              </w:rPr>
                              <w:t>- Query Time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72.25pt;margin-top:175.25pt;width:245.55pt;height:19.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CGOAIAAHcEAAAOAAAAZHJzL2Uyb0RvYy54bWysVN9v0zAQfkfif7D8ztKWgUq1dCqbhpCq&#10;bVKL9uw6zmLJ8RnbbVL+ej47TQeDJ8SLc74734/vu8vVdd8adlA+aLIln15MOFNWUqXtc8m/be/e&#10;zTkLUdhKGLKq5EcV+PXy7Zurzi3UjBoylfIMQWxYdK7kTYxuURRBNqoV4YKcsjDW5FsRcfXPReVF&#10;h+itKWaTyceiI185T1KFAO3tYOTLHL+ulYwPdR1UZKbkqC3m0+dzl85ieSUWz164RstTGeIfqmiF&#10;tkh6DnUromB7r/8I1WrpKVAdLyS1BdW1lir3gG6mk1fdbBrhVO4F4AR3hin8v7Dy/vDoma7A3SVn&#10;VrTgaKv6yD5Tz6ACPp0LC7htHBxjDz18R32AMrXd175NXzTEYAfSxzO6KZqE8v10Or+cf+BMwja7&#10;nH+aZfiLl9fOh/hFUcuSUHIP9jKo4rAOEZXAdXRJyQIZXd1pY9IlGW6MZwcBprtGR5VqxIvfvIxN&#10;vpbSq8E8aFQelVOW1PDQWJJiv+sHgMamd1QdgYWnYZqCk3ca2dcixEfhMT5oHysRH3DUhrqS00ni&#10;rCH/42/65A9WYeWswziWPHzfC684M18t+E6zOwp+FHajYPftDaHvKZbNySzigY9mFGtP7RM2ZZWy&#10;wCSsRK6Sx1G8icNSYNOkWq2yEybUibi2GydT6BHlbf8kvDtxFMHuPY2DKhavqBp8B8xX+0i1zjwm&#10;XAcUQVG6YLozWadNTOvz6z17vfwvlj8BAAD//wMAUEsDBBQABgAIAAAAIQDP9G8f4QAAAAwBAAAP&#10;AAAAZHJzL2Rvd25yZXYueG1sTI89T8MwEIb3SvwH65BYKmrTNqGEOBW0sMHQUnV2Y5NExOfIdpr0&#10;33OdYLuPR+89l69H27Kz8aFxKOFhJoAZLJ1usJJw+Hq/XwELUaFWrUMj4WICrIubSa4y7QbcmfM+&#10;VoxCMGRKQh1jl3EeytpYFWauM0i7b+etitT6imuvBgq3LZ8LkXKrGqQLterMpjblz763EtKt74cd&#10;bqbbw9uH+uyq+fH1cpTy7nZ8eQYWzRj/YLjqkzoU5HRyPerAWgnJcpkQKmGRCCquhFgkKbATjVZP&#10;j8CLnP9/ovgFAAD//wMAUEsBAi0AFAAGAAgAAAAhALaDOJL+AAAA4QEAABMAAAAAAAAAAAAAAAAA&#10;AAAAAFtDb250ZW50X1R5cGVzXS54bWxQSwECLQAUAAYACAAAACEAOP0h/9YAAACUAQAACwAAAAAA&#10;AAAAAAAAAAAvAQAAX3JlbHMvLnJlbHNQSwECLQAUAAYACAAAACEAzmDghjgCAAB3BAAADgAAAAAA&#10;AAAAAAAAAAAuAgAAZHJzL2Uyb0RvYy54bWxQSwECLQAUAAYACAAAACEAz/RvH+EAAAAMAQAADwAA&#10;AAAAAAAAAAAAAACSBAAAZHJzL2Rvd25yZXYueG1sUEsFBgAAAAAEAAQA8wAAAKAFAAAAAA==&#10;" stroked="f">
                <v:textbox inset="0,0,0,0">
                  <w:txbxContent>
                    <w:p w14:paraId="127445C3" w14:textId="06251263" w:rsidR="005037B4" w:rsidRPr="00A10703" w:rsidRDefault="005037B4" w:rsidP="0008197A">
                      <w:pPr>
                        <w:pStyle w:val="Caption"/>
                        <w:rPr>
                          <w:rFonts w:cs="Times New Roman"/>
                          <w:i w:val="0"/>
                          <w:iCs w:val="0"/>
                          <w:noProof/>
                          <w:spacing w:val="-1"/>
                          <w:sz w:val="8"/>
                          <w:szCs w:val="8"/>
                        </w:rPr>
                      </w:pPr>
                      <w:r w:rsidRPr="00A10703">
                        <w:rPr>
                          <w:i w:val="0"/>
                          <w:iCs w:val="0"/>
                          <w:sz w:val="16"/>
                          <w:szCs w:val="16"/>
                        </w:rPr>
                        <w:t xml:space="preserve">Figure </w:t>
                      </w:r>
                      <w:r>
                        <w:rPr>
                          <w:i w:val="0"/>
                          <w:iCs w:val="0"/>
                          <w:sz w:val="16"/>
                          <w:szCs w:val="16"/>
                        </w:rPr>
                        <w:t>5</w:t>
                      </w:r>
                      <w:r>
                        <w:rPr>
                          <w:i w:val="0"/>
                          <w:iCs w:val="0"/>
                          <w:noProof/>
                          <w:sz w:val="16"/>
                          <w:szCs w:val="16"/>
                        </w:rPr>
                        <w:t xml:space="preserve"> </w:t>
                      </w:r>
                      <w:r w:rsidRPr="00A10703">
                        <w:rPr>
                          <w:i w:val="0"/>
                          <w:iCs w:val="0"/>
                          <w:noProof/>
                          <w:sz w:val="16"/>
                          <w:szCs w:val="16"/>
                        </w:rPr>
                        <w:t>- Query Time Comparison</w:t>
                      </w:r>
                    </w:p>
                  </w:txbxContent>
                </v:textbox>
                <w10:wrap anchorx="margin"/>
              </v:shape>
            </w:pict>
          </mc:Fallback>
        </mc:AlternateContent>
      </w:r>
      <w:r w:rsidR="000C0F48">
        <w:rPr>
          <w:noProof/>
          <w:lang w:eastAsia="en-AU"/>
        </w:rPr>
        <w:drawing>
          <wp:inline distT="0" distB="0" distL="0" distR="0" wp14:anchorId="26AB56BE" wp14:editId="7C19C357">
            <wp:extent cx="3125436" cy="2228850"/>
            <wp:effectExtent l="0" t="0" r="0" b="0"/>
            <wp:docPr id="11" name="Picture 11" descr="C:\Users\e16256\Dropbox\Study\PhD\Publish\Paper\Accepted\Contextualised Service Delivery in the Internet of Things - WF-IoT 2016\figu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16256\Dropbox\Study\PhD\Publish\Paper\Accepted\Contextualised Service Delivery in the Internet of Things - WF-IoT 2016\figures\c.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5985"/>
                    <a:stretch/>
                  </pic:blipFill>
                  <pic:spPr bwMode="auto">
                    <a:xfrm>
                      <a:off x="0" y="0"/>
                      <a:ext cx="3137710" cy="2237603"/>
                    </a:xfrm>
                    <a:prstGeom prst="rect">
                      <a:avLst/>
                    </a:prstGeom>
                    <a:noFill/>
                    <a:ln>
                      <a:noFill/>
                    </a:ln>
                    <a:extLst>
                      <a:ext uri="{53640926-AAD7-44D8-BBD7-CCE9431645EC}">
                        <a14:shadowObscured xmlns:a14="http://schemas.microsoft.com/office/drawing/2010/main"/>
                      </a:ext>
                    </a:extLst>
                  </pic:spPr>
                </pic:pic>
              </a:graphicData>
            </a:graphic>
          </wp:inline>
        </w:drawing>
      </w:r>
    </w:p>
    <w:p w14:paraId="4E7BA315" w14:textId="234118D6" w:rsidR="000C0F48" w:rsidRDefault="000C0F48">
      <w:pPr>
        <w:pStyle w:val="BodyText"/>
        <w:rPr>
          <w:lang w:eastAsia="en-AU"/>
        </w:rPr>
      </w:pPr>
    </w:p>
    <w:p w14:paraId="69F01E4A" w14:textId="16B4D15F" w:rsidR="00103138" w:rsidRDefault="00103138">
      <w:pPr>
        <w:pStyle w:val="BodyText"/>
        <w:rPr>
          <w:lang w:eastAsia="en-AU"/>
        </w:rPr>
      </w:pPr>
    </w:p>
    <w:p w14:paraId="36CDA714" w14:textId="14FFFD54" w:rsidR="004D052E" w:rsidRDefault="004D052E" w:rsidP="00E84A17">
      <w:pPr>
        <w:pStyle w:val="BodyText"/>
        <w:rPr>
          <w:lang w:eastAsia="en-AU"/>
        </w:rPr>
      </w:pPr>
    </w:p>
    <w:p w14:paraId="2D00B344" w14:textId="77777777" w:rsidR="004D052E" w:rsidRDefault="004D052E" w:rsidP="004D052E">
      <w:pPr>
        <w:pStyle w:val="BodyText"/>
        <w:jc w:val="center"/>
        <w:rPr>
          <w:lang w:eastAsia="en-AU"/>
        </w:rPr>
      </w:pPr>
      <w:r>
        <w:rPr>
          <w:noProof/>
          <w:lang w:eastAsia="en-AU"/>
        </w:rPr>
        <w:drawing>
          <wp:inline distT="0" distB="0" distL="0" distR="0" wp14:anchorId="41E4135F" wp14:editId="30ACE984">
            <wp:extent cx="2893410" cy="2165350"/>
            <wp:effectExtent l="0" t="0" r="2540" b="6350"/>
            <wp:docPr id="13" name="Picture 13" descr="C:\Users\e16256\Dropbox\Study\PhD\Publish\Paper\Accepted\Contextualised Service Delivery in the Internet of Things - WF-IoT 2016\figure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16256\Dropbox\Study\PhD\Publish\Paper\Accepted\Contextualised Service Delivery in the Internet of Things - WF-IoT 2016\figures\b.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6250"/>
                    <a:stretch/>
                  </pic:blipFill>
                  <pic:spPr bwMode="auto">
                    <a:xfrm>
                      <a:off x="0" y="0"/>
                      <a:ext cx="2917606" cy="2183458"/>
                    </a:xfrm>
                    <a:prstGeom prst="rect">
                      <a:avLst/>
                    </a:prstGeom>
                    <a:noFill/>
                    <a:ln>
                      <a:noFill/>
                    </a:ln>
                    <a:extLst>
                      <a:ext uri="{53640926-AAD7-44D8-BBD7-CCE9431645EC}">
                        <a14:shadowObscured xmlns:a14="http://schemas.microsoft.com/office/drawing/2010/main"/>
                      </a:ext>
                    </a:extLst>
                  </pic:spPr>
                </pic:pic>
              </a:graphicData>
            </a:graphic>
          </wp:inline>
        </w:drawing>
      </w:r>
    </w:p>
    <w:p w14:paraId="0EE9FEE3" w14:textId="77777777" w:rsidR="004D052E" w:rsidRDefault="004D052E" w:rsidP="004D052E">
      <w:pPr>
        <w:pStyle w:val="Caption"/>
        <w:rPr>
          <w:i w:val="0"/>
          <w:iCs w:val="0"/>
          <w:sz w:val="16"/>
          <w:szCs w:val="16"/>
        </w:rPr>
      </w:pPr>
      <w:r w:rsidRPr="00C9036F">
        <w:rPr>
          <w:i w:val="0"/>
          <w:iCs w:val="0"/>
          <w:sz w:val="16"/>
          <w:szCs w:val="16"/>
        </w:rPr>
        <w:t xml:space="preserve">Figure </w:t>
      </w:r>
      <w:r>
        <w:rPr>
          <w:i w:val="0"/>
          <w:iCs w:val="0"/>
          <w:sz w:val="16"/>
          <w:szCs w:val="16"/>
        </w:rPr>
        <w:t xml:space="preserve">6 – Contextualisation </w:t>
      </w:r>
      <w:r w:rsidRPr="00C9036F">
        <w:rPr>
          <w:i w:val="0"/>
          <w:iCs w:val="0"/>
          <w:sz w:val="16"/>
          <w:szCs w:val="16"/>
        </w:rPr>
        <w:t>Processing Time</w:t>
      </w:r>
    </w:p>
    <w:p w14:paraId="031F7FD2" w14:textId="4948D6C9" w:rsidR="001679E2" w:rsidRPr="00E77DA2" w:rsidRDefault="00E84A17" w:rsidP="001679E2">
      <w:pPr>
        <w:pStyle w:val="Heading1"/>
      </w:pPr>
      <w:r>
        <w:t>R</w:t>
      </w:r>
      <w:r w:rsidR="001679E2" w:rsidRPr="00E77DA2">
        <w:t>elated Work</w:t>
      </w:r>
    </w:p>
    <w:p w14:paraId="278DB9D9" w14:textId="1F185A04" w:rsidR="001679E2" w:rsidRDefault="00BC03B4" w:rsidP="005E3655">
      <w:pPr>
        <w:pStyle w:val="BodyText"/>
        <w:rPr>
          <w:lang w:eastAsia="en-AU"/>
        </w:rPr>
      </w:pPr>
      <w:r>
        <w:rPr>
          <w:lang w:eastAsia="en-AU"/>
        </w:rPr>
        <w:t>In</w:t>
      </w:r>
      <w:r w:rsidR="0004230E">
        <w:rPr>
          <w:lang w:eastAsia="en-AU"/>
        </w:rPr>
        <w:t xml:space="preserve"> </w:t>
      </w:r>
      <w:r w:rsidR="0004230E">
        <w:rPr>
          <w:lang w:eastAsia="en-AU"/>
        </w:rPr>
        <w:fldChar w:fldCharType="begin"/>
      </w:r>
      <w:r w:rsidR="005E3655">
        <w:rPr>
          <w:lang w:eastAsia="en-AU"/>
        </w:rPr>
        <w:instrText xml:space="preserve"> ADDIN ZOTERO_ITEM CSL_CITATION {"citationID":"34sglaCD","properties":{"formattedCitation":"[13], [14]","plainCitation":"[13], [14]"},"citationItems":[{"id":184,"uris":["http://zotero.org/users/2782301/items/BFP2XATJ"],"uri":["http://zotero.org/users/2782301/items/BFP2XATJ"],"itemData":{"id":184,"type":"paper-conference","title":"Smart parking solutions for urban areas","container-title":"World of Wireless, Mobile and Multimedia Networks (WoWMoM), 2013 IEEE 14th International Symposium and Workshops on a","publisher":"IEEE","page":"1–6","author":[{"family":"Polycarpou","given":"Elena"},{"family":"Lambrinos","given":"Lambros"},{"family":"Protopapadakis","given":"Eftychios"}],"issued":{"date-parts":[["2013"]]}}},{"id":191,"uris":["http://zotero.org/users/2782301/items/CTT7UZCE"],"uri":["http://zotero.org/users/2782301/items/CTT7UZCE"],"itemData":{"id":191,"type":"article-journal","title":"Current trends in Smart City initiatives: Some stylised facts","container-title":"Cities","page":"25–36","volume":"38","author":[{"family":"Neirotti","given":"Paolo"},{"family":"De Marco","given":"Alberto"},{"family":"Cagliano","given":"Anna Corinna"},{"family":"Mangano","given":"Giulio"},{"family":"Scorrano","given":"Francesco"}],"issued":{"date-parts":[["2014"]]}}}],"schema":"https://github.com/citation-style-language/schema/raw/master/csl-citation.json"} </w:instrText>
      </w:r>
      <w:r w:rsidR="0004230E">
        <w:rPr>
          <w:lang w:eastAsia="en-AU"/>
        </w:rPr>
        <w:fldChar w:fldCharType="separate"/>
      </w:r>
      <w:r w:rsidR="005E3655" w:rsidRPr="005E3655">
        <w:t>[13], [14]</w:t>
      </w:r>
      <w:r w:rsidR="0004230E">
        <w:rPr>
          <w:lang w:eastAsia="en-AU"/>
        </w:rPr>
        <w:fldChar w:fldCharType="end"/>
      </w:r>
      <w:r w:rsidR="0004230E">
        <w:rPr>
          <w:lang w:eastAsia="en-AU"/>
        </w:rPr>
        <w:t xml:space="preserve">, </w:t>
      </w:r>
      <w:r>
        <w:rPr>
          <w:lang w:eastAsia="en-AU"/>
        </w:rPr>
        <w:t xml:space="preserve">the authors exemplify the current infrastructure embedded in smart cities that allows the development of smart parking solutions, considered a major problem in developing and developed cities. </w:t>
      </w:r>
      <w:r w:rsidR="001679E2" w:rsidRPr="001679E2">
        <w:rPr>
          <w:lang w:eastAsia="en-AU"/>
        </w:rPr>
        <w:t xml:space="preserve">With the advent </w:t>
      </w:r>
      <w:r>
        <w:rPr>
          <w:lang w:eastAsia="en-AU"/>
        </w:rPr>
        <w:t xml:space="preserve">of </w:t>
      </w:r>
      <w:r w:rsidR="001679E2" w:rsidRPr="001679E2">
        <w:rPr>
          <w:lang w:eastAsia="en-AU"/>
        </w:rPr>
        <w:t>technologies such as IoT, Cloud Computing and Big data analytics tools</w:t>
      </w:r>
      <w:r w:rsidR="001679E2">
        <w:rPr>
          <w:lang w:eastAsia="en-AU"/>
        </w:rPr>
        <w:t xml:space="preserve">, there has been a number of recent works focusing on smart parking management approaches. Most of these approaches focus on </w:t>
      </w:r>
      <w:r w:rsidR="008226B5">
        <w:rPr>
          <w:lang w:eastAsia="en-AU"/>
        </w:rPr>
        <w:t xml:space="preserve">the following </w:t>
      </w:r>
      <w:r w:rsidR="001679E2">
        <w:rPr>
          <w:lang w:eastAsia="en-AU"/>
        </w:rPr>
        <w:t>two dimensions</w:t>
      </w:r>
      <w:r w:rsidR="008226B5">
        <w:rPr>
          <w:lang w:eastAsia="en-AU"/>
        </w:rPr>
        <w:t xml:space="preserve"> for estimating parking availability</w:t>
      </w:r>
      <w:r w:rsidR="001679E2">
        <w:rPr>
          <w:lang w:eastAsia="en-AU"/>
        </w:rPr>
        <w:t xml:space="preserve">: </w:t>
      </w:r>
      <w:r w:rsidR="008226B5">
        <w:rPr>
          <w:lang w:eastAsia="en-AU"/>
        </w:rPr>
        <w:t>(</w:t>
      </w:r>
      <w:r w:rsidR="001679E2">
        <w:rPr>
          <w:lang w:eastAsia="en-AU"/>
        </w:rPr>
        <w:t xml:space="preserve">1) Development of new IoT devices </w:t>
      </w:r>
      <w:r w:rsidR="008226B5">
        <w:rPr>
          <w:lang w:eastAsia="en-AU"/>
        </w:rPr>
        <w:t>for</w:t>
      </w:r>
      <w:r w:rsidR="001679E2">
        <w:rPr>
          <w:lang w:eastAsia="en-AU"/>
        </w:rPr>
        <w:t xml:space="preserve"> different </w:t>
      </w:r>
      <w:r w:rsidR="008226B5">
        <w:rPr>
          <w:lang w:eastAsia="en-AU"/>
        </w:rPr>
        <w:t xml:space="preserve">parking </w:t>
      </w:r>
      <w:r w:rsidR="001679E2">
        <w:rPr>
          <w:lang w:eastAsia="en-AU"/>
        </w:rPr>
        <w:t>situations (e.g. garages, shopping centres</w:t>
      </w:r>
      <w:r w:rsidR="008226B5">
        <w:rPr>
          <w:lang w:eastAsia="en-AU"/>
        </w:rPr>
        <w:t>,</w:t>
      </w:r>
      <w:r w:rsidR="001679E2">
        <w:rPr>
          <w:lang w:eastAsia="en-AU"/>
        </w:rPr>
        <w:t xml:space="preserve"> etc</w:t>
      </w:r>
      <w:r w:rsidR="008226B5">
        <w:rPr>
          <w:lang w:eastAsia="en-AU"/>
        </w:rPr>
        <w:t>.</w:t>
      </w:r>
      <w:r w:rsidR="001679E2">
        <w:rPr>
          <w:lang w:eastAsia="en-AU"/>
        </w:rPr>
        <w:t>)</w:t>
      </w:r>
      <w:r w:rsidR="0004230E">
        <w:rPr>
          <w:lang w:eastAsia="en-AU"/>
        </w:rPr>
        <w:t xml:space="preserve"> </w:t>
      </w:r>
      <w:r w:rsidR="0004230E">
        <w:rPr>
          <w:lang w:eastAsia="en-AU"/>
        </w:rPr>
        <w:fldChar w:fldCharType="begin"/>
      </w:r>
      <w:r w:rsidR="005E3655">
        <w:rPr>
          <w:lang w:eastAsia="en-AU"/>
        </w:rPr>
        <w:instrText xml:space="preserve"> ADDIN ZOTERO_ITEM CSL_CITATION {"citationID":"cXIoHhEB","properties":{"formattedCitation":"{\\rtf [6], [9], [15]\\uc0\\u8211{}[18]}","plainCitation":"[6], [9], [15]–[18]"},"citationItems":[{"id":183,"uris":["http://zotero.org/users/2782301/items/564VIC9E"],"uri":["http://zotero.org/users/2782301/items/564VIC9E"],"itemData":{"id":183,"type":"paper-conference","title":"Smart parking: Parking occupancy monitoring and visualization system for smart cities","container-title":"SoutheastCon 2016","publisher":"IEEE","page":"1–5","author":[{"family":"Grodi","given":"Robin"},{"family":"Rawat","given":"Danda B"},{"family":"Rios-Gutierrez","given":"Fernando"}],"issued":{"date-parts":[["2016"]]}}},{"id":187,"uris":["http://zotero.org/users/2782301/items/4FKKE8FJ"],"uri":["http://zotero.org/users/2782301/items/4FKKE8FJ"],"itemData":{"id":187,"type":"paper-conference","title":"Parking availability prediction for sensor-enabled car parks in smart cities","container-title":"Intelligent Sensors, Sensor Networks and Information Processing (ISSNIP), 2015 IEEE Tenth International Conference on","publisher":"IEEE","page":"1–6","author":[{"family":"Zheng","given":"Yanxu"},{"family":"Rajasegarar","given":"Sutharshan"},{"family":"Leckie","given":"Christopher"}],"issued":{"date-parts":[["2015"]]}}},{"id":190,"uris":["http://zotero.org/users/2782301/items/3U5F9CFV"],"uri":["http://zotero.org/users/2782301/items/3U5F9CFV"],"itemData":{"id":190,"type":"paper-conference","title":"Poster: ParkGauge: Gauging the Congestion Level of Parking Garages with Crowdsensed Parking Characteristics","container-title":"Proceedings of the 13th ACM Conference on Embedded Networked Sensor Systems","publisher":"ACM","page":"395–396","author":[{"family":"Cherian","given":"Jim"},{"family":"Luo","given":"Jun"},{"family":"Guo","given":"Hongliang"},{"family":"Ho","given":"Shen-Shyang"},{"family":"Wisbrun","given":"Richard"}],"issued":{"date-parts":[["2015"]]}}},{"id":193,"uris":["http://zotero.org/users/2782301/items/P22FMGNU"],"uri":["http://zotero.org/users/2782301/items/P22FMGNU"],"itemData":{"id":193,"type":"article-journal","title":"A cloud-based car parking middleware for IoT-based smart cities: design and implementation","container-title":"Sensors","page":"22372–22393","volume":"14","issue":"12","author":[{"family":"Ji","given":"Zhanlin"},{"family":"Ganchev","given":"Ivan"},{"family":"O'Droma","given":"Máirtín"},{"family":"Zhao","given":"Li"},{"family":"Zhang","given":"Xueji"}],"issued":{"date-parts":[["2014"]]}}},{"id":179,"uris":["http://zotero.org/users/2782301/items/3JDKKRJC"],"uri":["http://zotero.org/users/2782301/items/3JDKKRJC"],"itemData":{"id":179,"type":"paper-conference","title":"SPARK: a new VANET-based smart parking scheme for large parking lots","container-title":"INFOCOM 2009, IEEE","publisher":"IEEE","page":"1413–1421","author":[{"family":"Lu","given":"Rongxing"},{"family":"Lin","given":"Xiaodong"},{"family":"Zhu","given":"Haojin"},{"family":"Shen","given":"Xuemin"}],"issued":{"date-parts":[["2009"]]}}},{"id":178,"uris":["http://zotero.org/users/2782301/items/HDJRET3S"],"uri":["http://zotero.org/users/2782301/items/HDJRET3S"],"itemData":{"id":178,"type":"article-journal","title":"Architecture for parking management in smart cities","container-title":"IET Intelligent Transport Systems","page":"445–452","volume":"8","issue":"5","author":[{"family":"Barone","given":"Rosamaria Elisa"},{"family":"Giuffrè","given":"Tullio"},{"family":"Siniscalchi","given":"Sabato Marco"},{"family":"Morgano","given":"Maria Antonietta"},{"family":"Tesoriere","given":"Giovanni"}],"issued":{"date-parts":[["2014"]]}}}],"schema":"https://github.com/citation-style-language/schema/raw/master/csl-citation.json"} </w:instrText>
      </w:r>
      <w:r w:rsidR="0004230E">
        <w:rPr>
          <w:lang w:eastAsia="en-AU"/>
        </w:rPr>
        <w:fldChar w:fldCharType="separate"/>
      </w:r>
      <w:r w:rsidR="005E3655" w:rsidRPr="00C725A3">
        <w:rPr>
          <w:szCs w:val="24"/>
        </w:rPr>
        <w:t>[6], [9], [15]–[18]</w:t>
      </w:r>
      <w:r w:rsidR="0004230E">
        <w:rPr>
          <w:lang w:eastAsia="en-AU"/>
        </w:rPr>
        <w:fldChar w:fldCharType="end"/>
      </w:r>
      <w:r w:rsidR="008226B5">
        <w:rPr>
          <w:lang w:eastAsia="en-AU"/>
        </w:rPr>
        <w:t>,</w:t>
      </w:r>
      <w:r w:rsidR="001679E2">
        <w:rPr>
          <w:lang w:eastAsia="en-AU"/>
        </w:rPr>
        <w:t xml:space="preserve"> and </w:t>
      </w:r>
      <w:r w:rsidR="008226B5">
        <w:rPr>
          <w:lang w:eastAsia="en-AU"/>
        </w:rPr>
        <w:t>(</w:t>
      </w:r>
      <w:r w:rsidR="001679E2">
        <w:rPr>
          <w:lang w:eastAsia="en-AU"/>
        </w:rPr>
        <w:t xml:space="preserve">2) </w:t>
      </w:r>
      <w:r w:rsidR="008226B5">
        <w:rPr>
          <w:lang w:eastAsia="en-AU"/>
        </w:rPr>
        <w:t xml:space="preserve">developing </w:t>
      </w:r>
      <w:r w:rsidR="001679E2">
        <w:rPr>
          <w:lang w:eastAsia="en-AU"/>
        </w:rPr>
        <w:t xml:space="preserve">algorithms and methodologies </w:t>
      </w:r>
      <w:r w:rsidR="00611520">
        <w:rPr>
          <w:lang w:eastAsia="en-AU"/>
        </w:rPr>
        <w:t xml:space="preserve">in particular machine learning and queuing theory approaches </w:t>
      </w:r>
      <w:r w:rsidR="004208F3">
        <w:rPr>
          <w:lang w:eastAsia="en-AU"/>
        </w:rPr>
        <w:fldChar w:fldCharType="begin"/>
      </w:r>
      <w:r w:rsidR="005E3655">
        <w:rPr>
          <w:lang w:eastAsia="en-AU"/>
        </w:rPr>
        <w:instrText xml:space="preserve"> ADDIN ZOTERO_ITEM CSL_CITATION {"citationID":"1h9j2e0m25","properties":{"formattedCitation":"{\\rtf [7], [8], [19]\\uc0\\u8211{}[23]}","plainCitation":"[7], [8], [19]–[23]"},"citationItems":[{"id":185,"uris":["http://zotero.org/users/2782301/items/VVCEIS8B"],"uri":["http://zotero.org/users/2782301/items/VVCEIS8B"],"itemData":{"id":185,"type":"paper-conference","title":"Smart car parking: temporal clustering and anomaly detection in urban car parking","container-title":"Intelligent Sensors, Sensor Networks and Information Processing (ISSNIP), 2014 IEEE Ninth International Conference on","publisher":"IEEE","page":"1–6","author":[{"family":"Zheng","given":"Yanxu"},{"family":"Rajasegarar","given":"Sutharshan"},{"family":"Leckie","given":"Christopher"},{"family":"Palaniswami","given":"Marimuthu"}],"issued":{"date-parts":[["2014"]]}}},{"id":186,"uris":["http://zotero.org/users/2782301/items/AAKT643X"],"uri":["http://zotero.org/users/2782301/items/AAKT643X"],"itemData":{"id":186,"type":"paper-conference","title":"Parking easier by using context information of a smart city: Enabling fast search and management of parking resources","container-title":"Advanced Information Networking and Applications Workshops (WAINA), 2013 27th International Conference on","publisher":"IEEE","page":"1380–1385","author":[{"family":"Rico","given":"Juan"},{"family":"Sancho","given":"Juan"},{"family":"Cendon","given":"Bruno"},{"family":"Camus","given":"Miguel"}],"issued":{"date-parts":[["2013"]]}}},{"id":188,"uris":["http://zotero.org/users/2782301/items/CRUZMAI5"],"uri":["http://zotero.org/users/2782301/items/CRUZMAI5"],"itemData":{"id":188,"type":"article-journal","title":"Online intelligent demand management of plug-in electric vehicles in future smart parking lots","container-title":"IEEE Systems Journal","page":"483–494","volume":"10","issue":"2","author":[{"family":"Akhavan-Rezai","given":"Elham"},{"family":"Shaaban","given":"Mostafa F"},{"family":"El-Saadany","given":"EF"},{"family":"Karray","given":"Fakhri"}],"issued":{"date-parts":[["2016"]]}}},{"id":189,"uris":["http://zotero.org/users/2782301/items/AJT4N43F"],"uri":["http://zotero.org/users/2782301/items/AJT4N43F"],"itemData":{"id":189,"type":"article-journal","title":"New “Smart Parking” system based on resource allocation and reservations","container-title":"IEEE Transactions on Intelligent Transportation Systems","page":"1129–1139","volume":"14","issue":"3","author":[{"family":"Geng","given":"Yanfeng"},{"family":"Cassandras","given":"Christos G"}],"issued":{"date-parts":[["2013"]]}}},{"id":192,"uris":["http://zotero.org/users/2782301/items/8P2UVB4S"],"uri":["http://zotero.org/users/2782301/items/8P2UVB4S"],"itemData":{"id":192,"type":"paper-conference","title":"A visual sensor network for parking lot occupancy detection in smart cities","container-title":"Internet of Things (WF-IoT), 2015 IEEE 2nd World Forum on","publisher":"IEEE","page":"745–750","author":[{"family":"Baroffio","given":"Luca"},{"family":"Bondi","given":"Luca"},{"family":"Cesana","given":"Matteo"},{"family":"Redondi","given":"Alessandro Enrico"},{"family":"Tagliasacchi","given":"Marco"}],"issued":{"date-parts":[["2015"]]}}},{"id":180,"uris":["http://zotero.org/users/2782301/items/7XA4ZB46"],"uri":["http://zotero.org/users/2782301/items/7XA4ZB46"],"itemData":{"id":180,"type":"article-journal","title":"PKLot–A robust dataset for parking lot classification","container-title":"Expert Systems with Applications","page":"4937–4949","volume":"42","issue":"11","author":[{"family":"Almeida","given":"Paulo RL","non-dropping-particle":"de"},{"family":"Oliveira","given":"Luiz S"},{"family":"Britto","given":"Alceu S"},{"family":"Silva","given":"Eunelson J"},{"family":"Koerich","given":"Alessandro L"}],"issued":{"date-parts":[["2015"]]}}},{"id":181,"uris":["http://zotero.org/users/2782301/items/PGCKQ3UG"],"uri":["http://zotero.org/users/2782301/items/PGCKQ3UG"],"itemData":{"id":181,"type":"paper-conference","title":"Recognition and recommendation of parking places","container-title":"Ibero-American Conference on Artificial Intelligence","publisher":"Springer","page":"675–685","author":[{"family":"Koster","given":"Andrew"},{"family":"Oliveira","given":"Allysson"},{"family":"Volpato","given":"Orlando"},{"family":"Delvequio","given":"Viviane"},{"family":"Koch","given":"Fernando"}],"issued":{"date-parts":[["2014"]]}}}],"schema":"https://github.com/citation-style-language/schema/raw/master/csl-citation.json"} </w:instrText>
      </w:r>
      <w:r w:rsidR="004208F3">
        <w:rPr>
          <w:lang w:eastAsia="en-AU"/>
        </w:rPr>
        <w:fldChar w:fldCharType="separate"/>
      </w:r>
      <w:r w:rsidR="005E3655" w:rsidRPr="00C725A3">
        <w:rPr>
          <w:szCs w:val="24"/>
        </w:rPr>
        <w:t>[7], [8], [19]–[23]</w:t>
      </w:r>
      <w:r w:rsidR="004208F3">
        <w:rPr>
          <w:lang w:eastAsia="en-AU"/>
        </w:rPr>
        <w:fldChar w:fldCharType="end"/>
      </w:r>
      <w:r w:rsidR="00611520">
        <w:rPr>
          <w:lang w:eastAsia="en-AU"/>
        </w:rPr>
        <w:t>.</w:t>
      </w:r>
    </w:p>
    <w:p w14:paraId="00A9DD26" w14:textId="6CDE1C84" w:rsidR="00FE0D93" w:rsidRDefault="00FE0D93" w:rsidP="005E3655">
      <w:pPr>
        <w:pStyle w:val="BodyText"/>
        <w:rPr>
          <w:lang w:eastAsia="en-AU"/>
        </w:rPr>
      </w:pPr>
      <w:r>
        <w:rPr>
          <w:lang w:eastAsia="en-AU"/>
        </w:rPr>
        <w:t>In</w:t>
      </w:r>
      <w:r w:rsidR="0004230E">
        <w:rPr>
          <w:lang w:eastAsia="en-AU"/>
        </w:rPr>
        <w:t xml:space="preserve"> </w:t>
      </w:r>
      <w:r w:rsidR="0004230E">
        <w:rPr>
          <w:lang w:eastAsia="en-AU"/>
        </w:rPr>
        <w:fldChar w:fldCharType="begin"/>
      </w:r>
      <w:r w:rsidR="005E3655">
        <w:rPr>
          <w:lang w:eastAsia="en-AU"/>
        </w:rPr>
        <w:instrText xml:space="preserve"> ADDIN ZOTERO_ITEM CSL_CITATION {"citationID":"j6h8otp1b","properties":{"formattedCitation":"[9]","plainCitation":"[9]"},"citationItems":[{"id":179,"uris":["http://zotero.org/users/2782301/items/3JDKKRJC"],"uri":["http://zotero.org/users/2782301/items/3JDKKRJC"],"itemData":{"id":179,"type":"paper-conference","title":"SPARK: a new VANET-based smart parking scheme for large parking lots","container-title":"INFOCOM 2009, IEEE","publisher":"IEEE","page":"1413–1421","author":[{"family":"Lu","given":"Rongxing"},{"family":"Lin","given":"Xiaodong"},{"family":"Zhu","given":"Haojin"},{"family":"Shen","given":"Xuemin"}],"issued":{"date-parts":[["2009"]]}}}],"schema":"https://github.com/citation-style-language/schema/raw/master/csl-citation.json"} </w:instrText>
      </w:r>
      <w:r w:rsidR="0004230E">
        <w:rPr>
          <w:lang w:eastAsia="en-AU"/>
        </w:rPr>
        <w:fldChar w:fldCharType="separate"/>
      </w:r>
      <w:r w:rsidR="005E3655" w:rsidRPr="005E3655">
        <w:t>[9]</w:t>
      </w:r>
      <w:r w:rsidR="0004230E">
        <w:rPr>
          <w:lang w:eastAsia="en-AU"/>
        </w:rPr>
        <w:fldChar w:fldCharType="end"/>
      </w:r>
      <w:r w:rsidR="008F593F">
        <w:rPr>
          <w:lang w:eastAsia="en-AU"/>
        </w:rPr>
        <w:t>,</w:t>
      </w:r>
      <w:r>
        <w:rPr>
          <w:lang w:eastAsia="en-AU"/>
        </w:rPr>
        <w:t xml:space="preserve"> the authors propose a </w:t>
      </w:r>
      <w:proofErr w:type="spellStart"/>
      <w:r w:rsidR="000F389D">
        <w:rPr>
          <w:lang w:eastAsia="en-AU"/>
        </w:rPr>
        <w:t>VANET</w:t>
      </w:r>
      <w:proofErr w:type="spellEnd"/>
      <w:r w:rsidR="000F389D">
        <w:rPr>
          <w:lang w:eastAsia="en-AU"/>
        </w:rPr>
        <w:t xml:space="preserve">-based smart parking scheme using vehicular communications through road-based infrastructure (road side units). It provides real-time parking navigation in large spaces by ensuring user privacy. </w:t>
      </w:r>
      <w:r w:rsidR="00AD1F6A">
        <w:rPr>
          <w:lang w:eastAsia="en-AU"/>
        </w:rPr>
        <w:t xml:space="preserve">In </w:t>
      </w:r>
      <w:r w:rsidR="004208F3">
        <w:rPr>
          <w:lang w:eastAsia="en-AU"/>
        </w:rPr>
        <w:fldChar w:fldCharType="begin"/>
      </w:r>
      <w:r w:rsidR="005E3655">
        <w:rPr>
          <w:lang w:eastAsia="en-AU"/>
        </w:rPr>
        <w:instrText xml:space="preserve"> ADDIN ZOTERO_ITEM CSL_CITATION {"citationID":"10ssodmhqr","properties":{"formattedCitation":"[8], [17]","plainCitation":"[8], [17]"},"citationItems":[{"id":181,"uris":["http://zotero.org/users/2782301/items/PGCKQ3UG"],"uri":["http://zotero.org/users/2782301/items/PGCKQ3UG"],"itemData":{"id":181,"type":"paper-conference","title":"Recognition and recommendation of parking places","container-title":"Ibero-American Conference on Artificial Intelligence","publisher":"Springer","page":"675–685","author":[{"family":"Koster","given":"Andrew"},{"family":"Oliveira","given":"Allysson"},{"family":"Volpato","given":"Orlando"},{"family":"Delvequio","given":"Viviane"},{"family":"Koch","given":"Fernando"}],"issued":{"date-parts":[["2014"]]}}},{"id":190,"uris":["http://zotero.org/users/2782301/items/3U5F9CFV"],"uri":["http://zotero.org/users/2782301/items/3U5F9CFV"],"itemData":{"id":190,"type":"paper-conference","title":"Poster: ParkGauge: Gauging the Congestion Level of Parking Garages with Crowdsensed Parking Characteristics","container-title":"Proceedings of the 13th ACM Conference on Embedded Networked Sensor Systems","publisher":"ACM","page":"395–396","author":[{"family":"Cherian","given":"Jim"},{"family":"Luo","given":"Jun"},{"family":"Guo","given":"Hongliang"},{"family":"Ho","given":"Shen-Shyang"},{"family":"Wisbrun","given":"Richard"}],"issued":{"date-parts":[["2015"]]}}}],"schema":"https://github.com/citation-style-language/schema/raw/master/csl-citation.json"} </w:instrText>
      </w:r>
      <w:r w:rsidR="004208F3">
        <w:rPr>
          <w:lang w:eastAsia="en-AU"/>
        </w:rPr>
        <w:fldChar w:fldCharType="separate"/>
      </w:r>
      <w:r w:rsidR="005E3655" w:rsidRPr="005E3655">
        <w:t>[8], [17]</w:t>
      </w:r>
      <w:r w:rsidR="004208F3">
        <w:rPr>
          <w:lang w:eastAsia="en-AU"/>
        </w:rPr>
        <w:fldChar w:fldCharType="end"/>
      </w:r>
      <w:r w:rsidR="004208F3">
        <w:rPr>
          <w:lang w:eastAsia="en-AU"/>
        </w:rPr>
        <w:t xml:space="preserve"> </w:t>
      </w:r>
      <w:r w:rsidR="00AD1F6A">
        <w:rPr>
          <w:lang w:eastAsia="en-AU"/>
        </w:rPr>
        <w:t>the authors describe a smartphone-based crowd</w:t>
      </w:r>
      <w:r w:rsidR="00A47C2B">
        <w:rPr>
          <w:lang w:eastAsia="en-AU"/>
        </w:rPr>
        <w:t>-</w:t>
      </w:r>
      <w:r w:rsidR="00AD1F6A">
        <w:rPr>
          <w:lang w:eastAsia="en-AU"/>
        </w:rPr>
        <w:t>s</w:t>
      </w:r>
      <w:r w:rsidR="00A47C2B">
        <w:rPr>
          <w:lang w:eastAsia="en-AU"/>
        </w:rPr>
        <w:t xml:space="preserve">ensing </w:t>
      </w:r>
      <w:r w:rsidR="00AD1F6A">
        <w:rPr>
          <w:lang w:eastAsia="en-AU"/>
        </w:rPr>
        <w:t xml:space="preserve"> approach to provide parking place recommendation. They build statistical models of sensor data obtained from mobile smart phones to detect events</w:t>
      </w:r>
      <w:r w:rsidR="008226B5">
        <w:rPr>
          <w:lang w:eastAsia="en-AU"/>
        </w:rPr>
        <w:t>,</w:t>
      </w:r>
      <w:r w:rsidR="00AD1F6A">
        <w:rPr>
          <w:lang w:eastAsia="en-AU"/>
        </w:rPr>
        <w:t xml:space="preserve"> such as parking into a spot, driving out </w:t>
      </w:r>
      <w:r w:rsidR="00AD1F6A">
        <w:rPr>
          <w:lang w:eastAsia="en-AU"/>
        </w:rPr>
        <w:lastRenderedPageBreak/>
        <w:t xml:space="preserve">of </w:t>
      </w:r>
      <w:r w:rsidR="00906AF1">
        <w:rPr>
          <w:lang w:eastAsia="en-AU"/>
        </w:rPr>
        <w:t>a</w:t>
      </w:r>
      <w:r w:rsidR="00AD1F6A">
        <w:rPr>
          <w:lang w:eastAsia="en-AU"/>
        </w:rPr>
        <w:t xml:space="preserve"> spot, breaking (e.g. using accelerometer data)</w:t>
      </w:r>
      <w:r w:rsidR="008226B5">
        <w:rPr>
          <w:lang w:eastAsia="en-AU"/>
        </w:rPr>
        <w:t>,</w:t>
      </w:r>
      <w:r w:rsidR="00AD1F6A">
        <w:rPr>
          <w:lang w:eastAsia="en-AU"/>
        </w:rPr>
        <w:t xml:space="preserve"> etc. In</w:t>
      </w:r>
      <w:r w:rsidR="00716EFD">
        <w:rPr>
          <w:lang w:eastAsia="en-AU"/>
        </w:rPr>
        <w:t xml:space="preserve"> </w:t>
      </w:r>
      <w:r w:rsidR="00716EFD">
        <w:rPr>
          <w:lang w:eastAsia="en-AU"/>
        </w:rPr>
        <w:fldChar w:fldCharType="begin"/>
      </w:r>
      <w:r w:rsidR="005E3655">
        <w:rPr>
          <w:lang w:eastAsia="en-AU"/>
        </w:rPr>
        <w:instrText xml:space="preserve"> ADDIN ZOTERO_ITEM CSL_CITATION {"citationID":"op66u9a9","properties":{"formattedCitation":"[15]","plainCitation":"[15]"},"citationItems":[{"id":183,"uris":["http://zotero.org/users/2782301/items/564VIC9E"],"uri":["http://zotero.org/users/2782301/items/564VIC9E"],"itemData":{"id":183,"type":"paper-conference","title":"Smart parking: Parking occupancy monitoring and visualization system for smart cities","container-title":"SoutheastCon 2016","publisher":"IEEE","page":"1–5","author":[{"family":"Grodi","given":"Robin"},{"family":"Rawat","given":"Danda B"},{"family":"Rios-Gutierrez","given":"Fernando"}],"issued":{"date-parts":[["2016"]]}}}],"schema":"https://github.com/citation-style-language/schema/raw/master/csl-citation.json"} </w:instrText>
      </w:r>
      <w:r w:rsidR="00716EFD">
        <w:rPr>
          <w:lang w:eastAsia="en-AU"/>
        </w:rPr>
        <w:fldChar w:fldCharType="separate"/>
      </w:r>
      <w:r w:rsidR="005E3655" w:rsidRPr="005E3655">
        <w:t>[15]</w:t>
      </w:r>
      <w:r w:rsidR="00716EFD">
        <w:rPr>
          <w:lang w:eastAsia="en-AU"/>
        </w:rPr>
        <w:fldChar w:fldCharType="end"/>
      </w:r>
      <w:r w:rsidR="00716EFD">
        <w:rPr>
          <w:lang w:eastAsia="en-AU"/>
        </w:rPr>
        <w:t>,</w:t>
      </w:r>
      <w:r w:rsidR="00AD1F6A">
        <w:rPr>
          <w:lang w:eastAsia="en-AU"/>
        </w:rPr>
        <w:t xml:space="preserve"> the au</w:t>
      </w:r>
      <w:r w:rsidR="00C56D3C">
        <w:rPr>
          <w:lang w:eastAsia="en-AU"/>
        </w:rPr>
        <w:t>thors propose a parking estimation</w:t>
      </w:r>
      <w:r w:rsidR="00AD1F6A">
        <w:rPr>
          <w:lang w:eastAsia="en-AU"/>
        </w:rPr>
        <w:t xml:space="preserve"> system using </w:t>
      </w:r>
      <w:proofErr w:type="spellStart"/>
      <w:r w:rsidR="00AD1F6A">
        <w:rPr>
          <w:lang w:eastAsia="en-AU"/>
        </w:rPr>
        <w:t>Arduin</w:t>
      </w:r>
      <w:r w:rsidR="00716EFD">
        <w:rPr>
          <w:lang w:eastAsia="en-AU"/>
        </w:rPr>
        <w:t>o</w:t>
      </w:r>
      <w:proofErr w:type="spellEnd"/>
      <w:r w:rsidR="00716EFD">
        <w:rPr>
          <w:lang w:eastAsia="en-AU"/>
        </w:rPr>
        <w:t xml:space="preserve">-based ultrasound sensors. In </w:t>
      </w:r>
      <w:r w:rsidR="00716EFD">
        <w:rPr>
          <w:lang w:eastAsia="en-AU"/>
        </w:rPr>
        <w:fldChar w:fldCharType="begin"/>
      </w:r>
      <w:r w:rsidR="005E3655">
        <w:rPr>
          <w:lang w:eastAsia="en-AU"/>
        </w:rPr>
        <w:instrText xml:space="preserve"> ADDIN ZOTERO_ITEM CSL_CITATION {"citationID":"hhl8ms7v4","properties":{"formattedCitation":"[18]","plainCitation":"[18]"},"citationItems":[{"id":193,"uris":["http://zotero.org/users/2782301/items/P22FMGNU"],"uri":["http://zotero.org/users/2782301/items/P22FMGNU"],"itemData":{"id":193,"type":"article-journal","title":"A cloud-based car parking middleware for IoT-based smart cities: design and implementation","container-title":"Sensors","page":"22372–22393","volume":"14","issue":"12","author":[{"family":"Ji","given":"Zhanlin"},{"family":"Ganchev","given":"Ivan"},{"family":"O'Droma","given":"Máirtín"},{"family":"Zhao","given":"Li"},{"family":"Zhang","given":"Xueji"}],"issued":{"date-parts":[["2014"]]}}}],"schema":"https://github.com/citation-style-language/schema/raw/master/csl-citation.json"} </w:instrText>
      </w:r>
      <w:r w:rsidR="00716EFD">
        <w:rPr>
          <w:lang w:eastAsia="en-AU"/>
        </w:rPr>
        <w:fldChar w:fldCharType="separate"/>
      </w:r>
      <w:r w:rsidR="005E3655" w:rsidRPr="005E3655">
        <w:t>[18]</w:t>
      </w:r>
      <w:r w:rsidR="00716EFD">
        <w:rPr>
          <w:lang w:eastAsia="en-AU"/>
        </w:rPr>
        <w:fldChar w:fldCharType="end"/>
      </w:r>
      <w:r w:rsidR="00AD1F6A">
        <w:rPr>
          <w:lang w:eastAsia="en-AU"/>
        </w:rPr>
        <w:t xml:space="preserve">, the authors make use of existing IoT infrastructure deployed in parking spaces to provide a cloud-based parking space finder service. The focus of this </w:t>
      </w:r>
      <w:r w:rsidR="008226B5">
        <w:rPr>
          <w:lang w:eastAsia="en-AU"/>
        </w:rPr>
        <w:t xml:space="preserve">work </w:t>
      </w:r>
      <w:r w:rsidR="00AD1F6A">
        <w:rPr>
          <w:lang w:eastAsia="en-AU"/>
        </w:rPr>
        <w:t>is on the middleware required to deliver the parking recommendation service. Similarly, in</w:t>
      </w:r>
      <w:r w:rsidR="00716EFD">
        <w:rPr>
          <w:lang w:eastAsia="en-AU"/>
        </w:rPr>
        <w:t xml:space="preserve"> </w:t>
      </w:r>
      <w:r w:rsidR="00716EFD">
        <w:rPr>
          <w:lang w:eastAsia="en-AU"/>
        </w:rPr>
        <w:fldChar w:fldCharType="begin"/>
      </w:r>
      <w:r w:rsidR="005E3655">
        <w:rPr>
          <w:lang w:eastAsia="en-AU"/>
        </w:rPr>
        <w:instrText xml:space="preserve"> ADDIN ZOTERO_ITEM CSL_CITATION {"citationID":"212dshhgnb","properties":{"formattedCitation":"[6]","plainCitation":"[6]"},"citationItems":[{"id":178,"uris":["http://zotero.org/users/2782301/items/HDJRET3S"],"uri":["http://zotero.org/users/2782301/items/HDJRET3S"],"itemData":{"id":178,"type":"article-journal","title":"Architecture for parking management in smart cities","container-title":"IET Intelligent Transport Systems","page":"445–452","volume":"8","issue":"5","author":[{"family":"Barone","given":"Rosamaria Elisa"},{"family":"Giuffrè","given":"Tullio"},{"family":"Siniscalchi","given":"Sabato Marco"},{"family":"Morgano","given":"Maria Antonietta"},{"family":"Tesoriere","given":"Giovanni"}],"issued":{"date-parts":[["2014"]]}}}],"schema":"https://github.com/citation-style-language/schema/raw/master/csl-citation.json"} </w:instrText>
      </w:r>
      <w:r w:rsidR="00716EFD">
        <w:rPr>
          <w:lang w:eastAsia="en-AU"/>
        </w:rPr>
        <w:fldChar w:fldCharType="separate"/>
      </w:r>
      <w:r w:rsidR="005E3655" w:rsidRPr="005E3655">
        <w:t>[6]</w:t>
      </w:r>
      <w:r w:rsidR="00716EFD">
        <w:rPr>
          <w:lang w:eastAsia="en-AU"/>
        </w:rPr>
        <w:fldChar w:fldCharType="end"/>
      </w:r>
      <w:r w:rsidR="00AD1F6A">
        <w:rPr>
          <w:lang w:eastAsia="en-AU"/>
        </w:rPr>
        <w:t xml:space="preserve"> the authors present an architecture for parking management in smart cities. This system makes </w:t>
      </w:r>
      <w:r w:rsidR="00906AF1">
        <w:rPr>
          <w:lang w:eastAsia="en-AU"/>
        </w:rPr>
        <w:t xml:space="preserve">use </w:t>
      </w:r>
      <w:r w:rsidR="00AD1F6A">
        <w:rPr>
          <w:lang w:eastAsia="en-AU"/>
        </w:rPr>
        <w:t>of custom-developed IoT hardware in particular retractable bollard, magnetic loop to</w:t>
      </w:r>
      <w:r w:rsidR="00BC03B4">
        <w:rPr>
          <w:lang w:eastAsia="en-AU"/>
        </w:rPr>
        <w:t xml:space="preserve"> detect occupancy, RFID reader and </w:t>
      </w:r>
      <w:proofErr w:type="spellStart"/>
      <w:r w:rsidR="00300170" w:rsidRPr="009A3363">
        <w:rPr>
          <w:color w:val="000000" w:themeColor="text1"/>
          <w:lang w:eastAsia="en-AU"/>
        </w:rPr>
        <w:t>Z</w:t>
      </w:r>
      <w:r w:rsidR="00BC03B4" w:rsidRPr="009A3363">
        <w:rPr>
          <w:color w:val="000000" w:themeColor="text1"/>
          <w:lang w:eastAsia="en-AU"/>
        </w:rPr>
        <w:t>ig</w:t>
      </w:r>
      <w:r w:rsidR="00FB4978" w:rsidRPr="009A3363">
        <w:rPr>
          <w:color w:val="000000" w:themeColor="text1"/>
          <w:lang w:eastAsia="en-AU"/>
        </w:rPr>
        <w:t>B</w:t>
      </w:r>
      <w:r w:rsidR="00BC03B4" w:rsidRPr="009A3363">
        <w:rPr>
          <w:color w:val="000000" w:themeColor="text1"/>
          <w:lang w:eastAsia="en-AU"/>
        </w:rPr>
        <w:t>ee</w:t>
      </w:r>
      <w:proofErr w:type="spellEnd"/>
      <w:r w:rsidR="00BC03B4">
        <w:rPr>
          <w:lang w:eastAsia="en-AU"/>
        </w:rPr>
        <w:t>-based wireless transceiver.</w:t>
      </w:r>
      <w:r w:rsidR="00C56D3C" w:rsidRPr="00C56D3C">
        <w:rPr>
          <w:lang w:eastAsia="en-AU"/>
        </w:rPr>
        <w:t xml:space="preserve"> </w:t>
      </w:r>
      <w:r w:rsidR="00321011">
        <w:rPr>
          <w:lang w:eastAsia="en-AU"/>
        </w:rPr>
        <w:t>In</w:t>
      </w:r>
      <w:r w:rsidR="00716EFD">
        <w:rPr>
          <w:lang w:eastAsia="en-AU"/>
        </w:rPr>
        <w:t xml:space="preserve"> </w:t>
      </w:r>
      <w:r w:rsidR="00716EFD">
        <w:rPr>
          <w:lang w:eastAsia="en-AU"/>
        </w:rPr>
        <w:fldChar w:fldCharType="begin"/>
      </w:r>
      <w:r w:rsidR="005E3655">
        <w:rPr>
          <w:lang w:eastAsia="en-AU"/>
        </w:rPr>
        <w:instrText xml:space="preserve"> ADDIN ZOTERO_ITEM CSL_CITATION {"citationID":"c9ms27qnq","properties":{"formattedCitation":"[23]","plainCitation":"[23]"},"citationItems":[{"id":192,"uris":["http://zotero.org/users/2782301/items/8P2UVB4S"],"uri":["http://zotero.org/users/2782301/items/8P2UVB4S"],"itemData":{"id":192,"type":"paper-conference","title":"A visual sensor network for parking lot occupancy detection in smart cities","container-title":"Internet of Things (WF-IoT), 2015 IEEE 2nd World Forum on","publisher":"IEEE","page":"745–750","author":[{"family":"Baroffio","given":"Luca"},{"family":"Bondi","given":"Luca"},{"family":"Cesana","given":"Matteo"},{"family":"Redondi","given":"Alessandro Enrico"},{"family":"Tagliasacchi","given":"Marco"}],"issued":{"date-parts":[["2015"]]}}}],"schema":"https://github.com/citation-style-language/schema/raw/master/csl-citation.json"} </w:instrText>
      </w:r>
      <w:r w:rsidR="00716EFD">
        <w:rPr>
          <w:lang w:eastAsia="en-AU"/>
        </w:rPr>
        <w:fldChar w:fldCharType="separate"/>
      </w:r>
      <w:r w:rsidR="005E3655" w:rsidRPr="005E3655">
        <w:t>[23]</w:t>
      </w:r>
      <w:r w:rsidR="00716EFD">
        <w:rPr>
          <w:lang w:eastAsia="en-AU"/>
        </w:rPr>
        <w:fldChar w:fldCharType="end"/>
      </w:r>
      <w:r w:rsidR="00C56D3C">
        <w:rPr>
          <w:lang w:eastAsia="en-AU"/>
        </w:rPr>
        <w:t>, the authors propose a vision-sensor (cameras)-based approach for estimating and recommending empty parking spots.</w:t>
      </w:r>
    </w:p>
    <w:p w14:paraId="4894E59E" w14:textId="7CED1927" w:rsidR="00BC03B4" w:rsidRDefault="00BC03B4" w:rsidP="005E3655">
      <w:pPr>
        <w:pStyle w:val="BodyText"/>
        <w:rPr>
          <w:lang w:eastAsia="en-AU"/>
        </w:rPr>
      </w:pPr>
      <w:r>
        <w:rPr>
          <w:lang w:eastAsia="en-AU"/>
        </w:rPr>
        <w:t xml:space="preserve">In </w:t>
      </w:r>
      <w:r w:rsidR="00321011">
        <w:rPr>
          <w:lang w:eastAsia="en-AU"/>
        </w:rPr>
        <w:fldChar w:fldCharType="begin"/>
      </w:r>
      <w:r w:rsidR="005E3655">
        <w:rPr>
          <w:lang w:eastAsia="en-AU"/>
        </w:rPr>
        <w:instrText xml:space="preserve"> ADDIN ZOTERO_ITEM CSL_CITATION {"citationID":"2h3ed1p5bn","properties":{"formattedCitation":"[16]","plainCitation":"[16]"},"citationItems":[{"id":187,"uris":["http://zotero.org/users/2782301/items/4FKKE8FJ"],"uri":["http://zotero.org/users/2782301/items/4FKKE8FJ"],"itemData":{"id":187,"type":"paper-conference","title":"Parking availability prediction for sensor-enabled car parks in smart cities","container-title":"Intelligent Sensors, Sensor Networks and Information Processing (ISSNIP), 2015 IEEE Tenth International Conference on","publisher":"IEEE","page":"1–6","author":[{"family":"Zheng","given":"Yanxu"},{"family":"Rajasegarar","given":"Sutharshan"},{"family":"Leckie","given":"Christopher"}],"issued":{"date-parts":[["2015"]]}}}],"schema":"https://github.com/citation-style-language/schema/raw/master/csl-citation.json"} </w:instrText>
      </w:r>
      <w:r w:rsidR="00321011">
        <w:rPr>
          <w:lang w:eastAsia="en-AU"/>
        </w:rPr>
        <w:fldChar w:fldCharType="separate"/>
      </w:r>
      <w:r w:rsidR="005E3655" w:rsidRPr="005E3655">
        <w:t>[16]</w:t>
      </w:r>
      <w:r w:rsidR="00321011">
        <w:rPr>
          <w:lang w:eastAsia="en-AU"/>
        </w:rPr>
        <w:fldChar w:fldCharType="end"/>
      </w:r>
      <w:r w:rsidR="008F593F">
        <w:rPr>
          <w:lang w:eastAsia="en-AU"/>
        </w:rPr>
        <w:t>,</w:t>
      </w:r>
      <w:r>
        <w:rPr>
          <w:lang w:eastAsia="en-AU"/>
        </w:rPr>
        <w:t xml:space="preserve"> the authors propose a technique to predict parking spaces. </w:t>
      </w:r>
      <w:r w:rsidR="00C56D3C">
        <w:rPr>
          <w:lang w:eastAsia="en-AU"/>
        </w:rPr>
        <w:t>Their approach is to identify key features that best describe parking availability and use various machine learning algorithms such as regression trees, support vector regression to determine the st</w:t>
      </w:r>
      <w:r w:rsidR="00716EFD">
        <w:rPr>
          <w:lang w:eastAsia="en-AU"/>
        </w:rPr>
        <w:t xml:space="preserve">rength of these algorithms. In </w:t>
      </w:r>
      <w:r w:rsidR="00716EFD">
        <w:rPr>
          <w:lang w:eastAsia="en-AU"/>
        </w:rPr>
        <w:fldChar w:fldCharType="begin"/>
      </w:r>
      <w:r w:rsidR="005E3655">
        <w:rPr>
          <w:lang w:eastAsia="en-AU"/>
        </w:rPr>
        <w:instrText xml:space="preserve"> ADDIN ZOTERO_ITEM CSL_CITATION {"citationID":"1vdh9sqn8o","properties":{"formattedCitation":"[19]","plainCitation":"[19]"},"citationItems":[{"id":185,"uris":["http://zotero.org/users/2782301/items/VVCEIS8B"],"uri":["http://zotero.org/users/2782301/items/VVCEIS8B"],"itemData":{"id":185,"type":"paper-conference","title":"Smart car parking: temporal clustering and anomaly detection in urban car parking","container-title":"Intelligent Sensors, Sensor Networks and Information Processing (ISSNIP), 2014 IEEE Ninth International Conference on","publisher":"IEEE","page":"1–6","author":[{"family":"Zheng","given":"Yanxu"},{"family":"Rajasegarar","given":"Sutharshan"},{"family":"Leckie","given":"Christopher"},{"family":"Palaniswami","given":"Marimuthu"}],"issued":{"date-parts":[["2014"]]}}}],"schema":"https://github.com/citation-style-language/schema/raw/master/csl-citation.json"} </w:instrText>
      </w:r>
      <w:r w:rsidR="00716EFD">
        <w:rPr>
          <w:lang w:eastAsia="en-AU"/>
        </w:rPr>
        <w:fldChar w:fldCharType="separate"/>
      </w:r>
      <w:r w:rsidR="005E3655" w:rsidRPr="005E3655">
        <w:t>[19]</w:t>
      </w:r>
      <w:r w:rsidR="00716EFD">
        <w:rPr>
          <w:lang w:eastAsia="en-AU"/>
        </w:rPr>
        <w:fldChar w:fldCharType="end"/>
      </w:r>
      <w:r w:rsidR="00C56D3C">
        <w:rPr>
          <w:lang w:eastAsia="en-AU"/>
        </w:rPr>
        <w:t>, the authors use anomaly detection and clustering to detect interesting patters</w:t>
      </w:r>
      <w:r w:rsidR="00AE13A6">
        <w:rPr>
          <w:lang w:eastAsia="en-AU"/>
        </w:rPr>
        <w:t xml:space="preserve">, </w:t>
      </w:r>
      <w:r w:rsidR="00C56D3C">
        <w:rPr>
          <w:lang w:eastAsia="en-AU"/>
        </w:rPr>
        <w:t xml:space="preserve">such as </w:t>
      </w:r>
      <w:r w:rsidR="00CF1A3F">
        <w:rPr>
          <w:lang w:eastAsia="en-AU"/>
        </w:rPr>
        <w:t>heavily</w:t>
      </w:r>
      <w:r w:rsidR="00C56D3C">
        <w:rPr>
          <w:lang w:eastAsia="en-AU"/>
        </w:rPr>
        <w:t xml:space="preserve"> used parking spots, </w:t>
      </w:r>
      <w:r w:rsidR="00AE13A6">
        <w:rPr>
          <w:lang w:eastAsia="en-AU"/>
        </w:rPr>
        <w:t>and to compare</w:t>
      </w:r>
      <w:r w:rsidR="00C56D3C">
        <w:rPr>
          <w:lang w:eastAsia="en-AU"/>
        </w:rPr>
        <w:t xml:space="preserve"> pricing vs. security</w:t>
      </w:r>
      <w:r w:rsidR="00AE13A6">
        <w:rPr>
          <w:lang w:eastAsia="en-AU"/>
        </w:rPr>
        <w:t xml:space="preserve">. </w:t>
      </w:r>
      <w:r w:rsidR="00716EFD">
        <w:rPr>
          <w:lang w:eastAsia="en-AU"/>
        </w:rPr>
        <w:t xml:space="preserve">In </w:t>
      </w:r>
      <w:r w:rsidR="00716EFD">
        <w:rPr>
          <w:lang w:eastAsia="en-AU"/>
        </w:rPr>
        <w:fldChar w:fldCharType="begin"/>
      </w:r>
      <w:r w:rsidR="005E3655">
        <w:rPr>
          <w:lang w:eastAsia="en-AU"/>
        </w:rPr>
        <w:instrText xml:space="preserve"> ADDIN ZOTERO_ITEM CSL_CITATION {"citationID":"19sgbanrh9","properties":{"formattedCitation":"[22]","plainCitation":"[22]"},"citationItems":[{"id":189,"uris":["http://zotero.org/users/2782301/items/AJT4N43F"],"uri":["http://zotero.org/users/2782301/items/AJT4N43F"],"itemData":{"id":189,"type":"article-journal","title":"New “Smart Parking” system based on resource allocation and reservations","container-title":"IEEE Transactions on Intelligent Transportation Systems","page":"1129–1139","volume":"14","issue":"3","author":[{"family":"Geng","given":"Yanfeng"},{"family":"Cassandras","given":"Christos G"}],"issued":{"date-parts":[["2013"]]}}}],"schema":"https://github.com/citation-style-language/schema/raw/master/csl-citation.json"} </w:instrText>
      </w:r>
      <w:r w:rsidR="00716EFD">
        <w:rPr>
          <w:lang w:eastAsia="en-AU"/>
        </w:rPr>
        <w:fldChar w:fldCharType="separate"/>
      </w:r>
      <w:r w:rsidR="005E3655" w:rsidRPr="005E3655">
        <w:t>[22]</w:t>
      </w:r>
      <w:r w:rsidR="00716EFD">
        <w:rPr>
          <w:lang w:eastAsia="en-AU"/>
        </w:rPr>
        <w:fldChar w:fldCharType="end"/>
      </w:r>
      <w:r w:rsidR="00716EFD">
        <w:rPr>
          <w:lang w:eastAsia="en-AU"/>
        </w:rPr>
        <w:t xml:space="preserve">, </w:t>
      </w:r>
      <w:r w:rsidR="005C764F">
        <w:rPr>
          <w:lang w:eastAsia="en-AU"/>
        </w:rPr>
        <w:t>the authors employ mixed-integer linear programming to solve the same problem. The</w:t>
      </w:r>
      <w:r w:rsidR="00AE13A6">
        <w:rPr>
          <w:lang w:eastAsia="en-AU"/>
        </w:rPr>
        <w:t>ir solution</w:t>
      </w:r>
      <w:r w:rsidR="005C764F">
        <w:rPr>
          <w:lang w:eastAsia="en-AU"/>
        </w:rPr>
        <w:t xml:space="preserve"> reduces the overall time required to find a parking spot.</w:t>
      </w:r>
    </w:p>
    <w:p w14:paraId="2CAF7DEA" w14:textId="2F715105" w:rsidR="005C764F" w:rsidRDefault="00AE13A6" w:rsidP="005E3655">
      <w:pPr>
        <w:pStyle w:val="BodyText"/>
        <w:rPr>
          <w:lang w:eastAsia="en-AU"/>
        </w:rPr>
      </w:pPr>
      <w:r>
        <w:rPr>
          <w:lang w:eastAsia="en-AU"/>
        </w:rPr>
        <w:t>The solution proposed in</w:t>
      </w:r>
      <w:r w:rsidR="00716EFD">
        <w:rPr>
          <w:lang w:eastAsia="en-AU"/>
        </w:rPr>
        <w:t xml:space="preserve"> </w:t>
      </w:r>
      <w:r w:rsidR="00716EFD">
        <w:rPr>
          <w:lang w:eastAsia="en-AU"/>
        </w:rPr>
        <w:fldChar w:fldCharType="begin"/>
      </w:r>
      <w:r w:rsidR="005E3655">
        <w:rPr>
          <w:lang w:eastAsia="en-AU"/>
        </w:rPr>
        <w:instrText xml:space="preserve"> ADDIN ZOTERO_ITEM CSL_CITATION {"citationID":"u7cb07o4j","properties":{"formattedCitation":"[21]","plainCitation":"[21]"},"citationItems":[{"id":188,"uris":["http://zotero.org/users/2782301/items/CRUZMAI5"],"uri":["http://zotero.org/users/2782301/items/CRUZMAI5"],"itemData":{"id":188,"type":"article-journal","title":"Online intelligent demand management of plug-in electric vehicles in future smart parking lots","container-title":"IEEE Systems Journal","page":"483–494","volume":"10","issue":"2","author":[{"family":"Akhavan-Rezai","given":"Elham"},{"family":"Shaaban","given":"Mostafa F"},{"family":"El-Saadany","given":"EF"},{"family":"Karray","given":"Fakhri"}],"issued":{"date-parts":[["2016"]]}}}],"schema":"https://github.com/citation-style-language/schema/raw/master/csl-citation.json"} </w:instrText>
      </w:r>
      <w:r w:rsidR="00716EFD">
        <w:rPr>
          <w:lang w:eastAsia="en-AU"/>
        </w:rPr>
        <w:fldChar w:fldCharType="separate"/>
      </w:r>
      <w:r w:rsidR="005E3655" w:rsidRPr="005E3655">
        <w:t>[21]</w:t>
      </w:r>
      <w:r w:rsidR="00716EFD">
        <w:rPr>
          <w:lang w:eastAsia="en-AU"/>
        </w:rPr>
        <w:fldChar w:fldCharType="end"/>
      </w:r>
      <w:r w:rsidR="008F593F">
        <w:rPr>
          <w:lang w:eastAsia="en-AU"/>
        </w:rPr>
        <w:t>,</w:t>
      </w:r>
      <w:r w:rsidR="005C764F">
        <w:rPr>
          <w:lang w:eastAsia="en-AU"/>
        </w:rPr>
        <w:t xml:space="preserve"> use</w:t>
      </w:r>
      <w:r>
        <w:rPr>
          <w:lang w:eastAsia="en-AU"/>
        </w:rPr>
        <w:t>s</w:t>
      </w:r>
      <w:r w:rsidR="005C764F">
        <w:rPr>
          <w:lang w:eastAsia="en-AU"/>
        </w:rPr>
        <w:t xml:space="preserve"> an online demand management model to provide parking spot recommendation </w:t>
      </w:r>
      <w:r w:rsidR="00716EFD">
        <w:rPr>
          <w:lang w:eastAsia="en-AU"/>
        </w:rPr>
        <w:t>to electric vehicles</w:t>
      </w:r>
      <w:r>
        <w:rPr>
          <w:lang w:eastAsia="en-AU"/>
        </w:rPr>
        <w:t>, while</w:t>
      </w:r>
      <w:r w:rsidR="00716EFD">
        <w:rPr>
          <w:lang w:eastAsia="en-AU"/>
        </w:rPr>
        <w:t xml:space="preserve"> </w:t>
      </w:r>
      <w:r w:rsidR="00716EFD">
        <w:rPr>
          <w:lang w:eastAsia="en-AU"/>
        </w:rPr>
        <w:fldChar w:fldCharType="begin"/>
      </w:r>
      <w:r w:rsidR="005E3655">
        <w:rPr>
          <w:lang w:eastAsia="en-AU"/>
        </w:rPr>
        <w:instrText xml:space="preserve"> ADDIN ZOTERO_ITEM CSL_CITATION {"citationID":"2o5s98tr3p","properties":{"formattedCitation":"[20]","plainCitation":"[20]"},"citationItems":[{"id":186,"uris":["http://zotero.org/users/2782301/items/AAKT643X"],"uri":["http://zotero.org/users/2782301/items/AAKT643X"],"itemData":{"id":186,"type":"paper-conference","title":"Parking easier by using context information of a smart city: Enabling fast search and management of parking resources","container-title":"Advanced Information Networking and Applications Workshops (WAINA), 2013 27th International Conference on","publisher":"IEEE","page":"1380–1385","author":[{"family":"Rico","given":"Juan"},{"family":"Sancho","given":"Juan"},{"family":"Cendon","given":"Bruno"},{"family":"Camus","given":"Miguel"}],"issued":{"date-parts":[["2013"]]}}}],"schema":"https://github.com/citation-style-language/schema/raw/master/csl-citation.json"} </w:instrText>
      </w:r>
      <w:r w:rsidR="00716EFD">
        <w:rPr>
          <w:lang w:eastAsia="en-AU"/>
        </w:rPr>
        <w:fldChar w:fldCharType="separate"/>
      </w:r>
      <w:r w:rsidR="005E3655" w:rsidRPr="005E3655">
        <w:t>[20]</w:t>
      </w:r>
      <w:r w:rsidR="00716EFD">
        <w:rPr>
          <w:lang w:eastAsia="en-AU"/>
        </w:rPr>
        <w:fldChar w:fldCharType="end"/>
      </w:r>
      <w:r w:rsidR="00F024D7">
        <w:rPr>
          <w:lang w:eastAsia="en-AU"/>
        </w:rPr>
        <w:t xml:space="preserve"> propose</w:t>
      </w:r>
      <w:r>
        <w:rPr>
          <w:lang w:eastAsia="en-AU"/>
        </w:rPr>
        <w:t>s</w:t>
      </w:r>
      <w:r w:rsidR="00F024D7">
        <w:rPr>
          <w:lang w:eastAsia="en-AU"/>
        </w:rPr>
        <w:t xml:space="preserve"> the use of contextual information from user and smart parking infrastructure to make more precise recommendation</w:t>
      </w:r>
      <w:r w:rsidR="00906AF1">
        <w:rPr>
          <w:lang w:eastAsia="en-AU"/>
        </w:rPr>
        <w:t>s</w:t>
      </w:r>
      <w:r w:rsidR="00F024D7">
        <w:rPr>
          <w:lang w:eastAsia="en-AU"/>
        </w:rPr>
        <w:t xml:space="preserve">. However, </w:t>
      </w:r>
      <w:r>
        <w:rPr>
          <w:lang w:eastAsia="en-AU"/>
        </w:rPr>
        <w:t>this work does</w:t>
      </w:r>
      <w:r w:rsidR="00F024D7">
        <w:rPr>
          <w:lang w:eastAsia="en-AU"/>
        </w:rPr>
        <w:t xml:space="preserve"> describe well how the context is represented and used.</w:t>
      </w:r>
    </w:p>
    <w:p w14:paraId="3B372020" w14:textId="5E599BA2" w:rsidR="008B285D" w:rsidRDefault="00F024D7">
      <w:pPr>
        <w:pStyle w:val="BodyText"/>
      </w:pPr>
      <w:r>
        <w:rPr>
          <w:lang w:eastAsia="en-AU"/>
        </w:rPr>
        <w:t>Most of the</w:t>
      </w:r>
      <w:r w:rsidR="00AE13A6">
        <w:rPr>
          <w:lang w:eastAsia="en-AU"/>
        </w:rPr>
        <w:t xml:space="preserve"> above </w:t>
      </w:r>
      <w:r w:rsidR="00DE4EB0">
        <w:rPr>
          <w:lang w:eastAsia="en-AU"/>
        </w:rPr>
        <w:t>solutions focus</w:t>
      </w:r>
      <w:r>
        <w:rPr>
          <w:lang w:eastAsia="en-AU"/>
        </w:rPr>
        <w:t xml:space="preserve"> on using IoT data to provide recommendation</w:t>
      </w:r>
      <w:r w:rsidR="00BD19E7">
        <w:rPr>
          <w:lang w:eastAsia="en-AU"/>
        </w:rPr>
        <w:t>s</w:t>
      </w:r>
      <w:r>
        <w:rPr>
          <w:lang w:eastAsia="en-AU"/>
        </w:rPr>
        <w:t xml:space="preserve"> with either no or very little consideration for context</w:t>
      </w:r>
      <w:r w:rsidR="00BD19E7">
        <w:rPr>
          <w:lang w:eastAsia="en-AU"/>
        </w:rPr>
        <w:t>s</w:t>
      </w:r>
      <w:r>
        <w:rPr>
          <w:lang w:eastAsia="en-AU"/>
        </w:rPr>
        <w:t xml:space="preserve"> </w:t>
      </w:r>
      <w:r w:rsidR="001A736D">
        <w:rPr>
          <w:lang w:eastAsia="en-AU"/>
        </w:rPr>
        <w:t xml:space="preserve">available from </w:t>
      </w:r>
      <w:r w:rsidR="00AE13A6">
        <w:rPr>
          <w:lang w:eastAsia="en-AU"/>
        </w:rPr>
        <w:t>drivers</w:t>
      </w:r>
      <w:r w:rsidR="001A736D">
        <w:rPr>
          <w:lang w:eastAsia="en-AU"/>
        </w:rPr>
        <w:t xml:space="preserve"> or the S</w:t>
      </w:r>
      <w:r>
        <w:rPr>
          <w:lang w:eastAsia="en-AU"/>
        </w:rPr>
        <w:t xml:space="preserve">mart </w:t>
      </w:r>
      <w:r w:rsidR="001A736D">
        <w:rPr>
          <w:lang w:eastAsia="en-AU"/>
        </w:rPr>
        <w:t>C</w:t>
      </w:r>
      <w:r>
        <w:rPr>
          <w:lang w:eastAsia="en-AU"/>
        </w:rPr>
        <w:t>ity. Moreover, most of these approaches are tailor made to work for closed garages or certain shopping mall</w:t>
      </w:r>
      <w:r w:rsidR="000D2ABE">
        <w:rPr>
          <w:lang w:eastAsia="en-AU"/>
        </w:rPr>
        <w:t>s</w:t>
      </w:r>
      <w:r>
        <w:rPr>
          <w:lang w:eastAsia="en-AU"/>
        </w:rPr>
        <w:t xml:space="preserve">. There is no consistent way </w:t>
      </w:r>
      <w:r w:rsidR="00300170">
        <w:rPr>
          <w:lang w:eastAsia="en-AU"/>
        </w:rPr>
        <w:t xml:space="preserve">of </w:t>
      </w:r>
      <w:r>
        <w:rPr>
          <w:lang w:eastAsia="en-AU"/>
        </w:rPr>
        <w:t>represent</w:t>
      </w:r>
      <w:r w:rsidR="00300170">
        <w:rPr>
          <w:lang w:eastAsia="en-AU"/>
        </w:rPr>
        <w:t>ing</w:t>
      </w:r>
      <w:r>
        <w:rPr>
          <w:lang w:eastAsia="en-AU"/>
        </w:rPr>
        <w:t xml:space="preserve"> the </w:t>
      </w:r>
      <w:r w:rsidR="00AE13A6">
        <w:rPr>
          <w:lang w:eastAsia="en-AU"/>
        </w:rPr>
        <w:t xml:space="preserve">parking and driver </w:t>
      </w:r>
      <w:r>
        <w:rPr>
          <w:lang w:eastAsia="en-AU"/>
        </w:rPr>
        <w:t>data</w:t>
      </w:r>
      <w:r w:rsidR="00AE13A6">
        <w:rPr>
          <w:lang w:eastAsia="en-AU"/>
        </w:rPr>
        <w:t>,</w:t>
      </w:r>
      <w:r>
        <w:rPr>
          <w:lang w:eastAsia="en-AU"/>
        </w:rPr>
        <w:t xml:space="preserve"> </w:t>
      </w:r>
      <w:r w:rsidR="00AE13A6">
        <w:rPr>
          <w:lang w:eastAsia="en-AU"/>
        </w:rPr>
        <w:t>and they</w:t>
      </w:r>
      <w:r>
        <w:rPr>
          <w:lang w:eastAsia="en-AU"/>
        </w:rPr>
        <w:t xml:space="preserve"> all use different architecture</w:t>
      </w:r>
      <w:r w:rsidR="00AE13A6">
        <w:rPr>
          <w:lang w:eastAsia="en-AU"/>
        </w:rPr>
        <w:t>s</w:t>
      </w:r>
      <w:r>
        <w:rPr>
          <w:lang w:eastAsia="en-AU"/>
        </w:rPr>
        <w:t xml:space="preserve">. On </w:t>
      </w:r>
      <w:r w:rsidR="008C42D7">
        <w:rPr>
          <w:lang w:eastAsia="en-AU"/>
        </w:rPr>
        <w:t xml:space="preserve">the </w:t>
      </w:r>
      <w:r w:rsidR="002F6F8A">
        <w:rPr>
          <w:lang w:eastAsia="en-AU"/>
        </w:rPr>
        <w:t>contrary</w:t>
      </w:r>
      <w:r>
        <w:rPr>
          <w:lang w:eastAsia="en-AU"/>
        </w:rPr>
        <w:t xml:space="preserve">, our proposed approach provides </w:t>
      </w:r>
      <w:r w:rsidR="00AE13A6">
        <w:rPr>
          <w:lang w:eastAsia="en-AU"/>
        </w:rPr>
        <w:t>a unified solution for</w:t>
      </w:r>
      <w:r>
        <w:rPr>
          <w:lang w:eastAsia="en-AU"/>
        </w:rPr>
        <w:t xml:space="preserve"> represent</w:t>
      </w:r>
      <w:r w:rsidR="00AE13A6">
        <w:rPr>
          <w:lang w:eastAsia="en-AU"/>
        </w:rPr>
        <w:t>ing</w:t>
      </w:r>
      <w:r>
        <w:rPr>
          <w:lang w:eastAsia="en-AU"/>
        </w:rPr>
        <w:t xml:space="preserve"> IoT data obtained from sensors, cars, </w:t>
      </w:r>
      <w:r w:rsidR="00AE13A6">
        <w:rPr>
          <w:lang w:eastAsia="en-AU"/>
        </w:rPr>
        <w:t xml:space="preserve">wearables, smart phones, </w:t>
      </w:r>
      <w:r>
        <w:rPr>
          <w:lang w:eastAsia="en-AU"/>
        </w:rPr>
        <w:t xml:space="preserve">etc., and </w:t>
      </w:r>
      <w:r w:rsidR="00AE13A6">
        <w:rPr>
          <w:lang w:eastAsia="en-AU"/>
        </w:rPr>
        <w:t xml:space="preserve">also to </w:t>
      </w:r>
      <w:r>
        <w:rPr>
          <w:lang w:eastAsia="en-AU"/>
        </w:rPr>
        <w:t xml:space="preserve">efficiently query </w:t>
      </w:r>
      <w:r w:rsidR="00AE13A6">
        <w:rPr>
          <w:lang w:eastAsia="en-AU"/>
        </w:rPr>
        <w:t xml:space="preserve">all such </w:t>
      </w:r>
      <w:r>
        <w:rPr>
          <w:lang w:eastAsia="en-AU"/>
        </w:rPr>
        <w:t xml:space="preserve">data. To the best of our knowledge, this is the first time contextualisation is employed to </w:t>
      </w:r>
      <w:r w:rsidR="00AE13A6">
        <w:rPr>
          <w:lang w:eastAsia="en-AU"/>
        </w:rPr>
        <w:t xml:space="preserve">exploit </w:t>
      </w:r>
      <w:r>
        <w:rPr>
          <w:lang w:eastAsia="en-AU"/>
        </w:rPr>
        <w:t xml:space="preserve">IoT data in order to provide a hyper-personalised service. </w:t>
      </w:r>
    </w:p>
    <w:p w14:paraId="33CA393A" w14:textId="7BF1A508" w:rsidR="00C6718B" w:rsidRDefault="00C6718B" w:rsidP="00764AB0">
      <w:pPr>
        <w:pStyle w:val="Heading1"/>
      </w:pPr>
      <w:r w:rsidRPr="00E77DA2">
        <w:t xml:space="preserve">Conclusion </w:t>
      </w:r>
    </w:p>
    <w:p w14:paraId="6710BB28" w14:textId="2EB47550" w:rsidR="006D21B7" w:rsidRDefault="006D21B7" w:rsidP="00226799">
      <w:pPr>
        <w:ind w:firstLine="284"/>
        <w:jc w:val="both"/>
      </w:pPr>
      <w:r w:rsidRPr="00A26C86">
        <w:t>Scalable and real-time contextualisation of IoT data has the potential to significantly improve data processing for large scale IoT applications</w:t>
      </w:r>
      <w:r w:rsidR="000C199A">
        <w:t xml:space="preserve"> in Smart Cities</w:t>
      </w:r>
      <w:r w:rsidRPr="00A26C86">
        <w:t>.</w:t>
      </w:r>
      <w:r w:rsidR="000C199A">
        <w:t xml:space="preserve"> In this paper we proposed an </w:t>
      </w:r>
      <w:r w:rsidR="000C199A" w:rsidRPr="000C199A">
        <w:t>approach to contextualise and query Internet scale IoT data</w:t>
      </w:r>
      <w:r w:rsidR="000C199A">
        <w:t xml:space="preserve"> and w</w:t>
      </w:r>
      <w:r w:rsidR="000C199A" w:rsidRPr="000C199A">
        <w:t xml:space="preserve">e exemplify the </w:t>
      </w:r>
      <w:r w:rsidR="000C199A">
        <w:t>a</w:t>
      </w:r>
      <w:r w:rsidR="000C199A" w:rsidRPr="000C199A">
        <w:t>pproach via a smart parking space recommender application</w:t>
      </w:r>
      <w:r w:rsidR="000C199A">
        <w:t xml:space="preserve"> for </w:t>
      </w:r>
      <w:r w:rsidR="00226799">
        <w:t>S</w:t>
      </w:r>
      <w:r w:rsidR="000C199A">
        <w:t>mart</w:t>
      </w:r>
      <w:r w:rsidR="00226799">
        <w:t xml:space="preserve"> C</w:t>
      </w:r>
      <w:r w:rsidR="000C199A">
        <w:t>ities</w:t>
      </w:r>
      <w:r w:rsidR="000C199A" w:rsidRPr="000C199A">
        <w:t>.</w:t>
      </w:r>
      <w:r w:rsidR="00226799">
        <w:t xml:space="preserve"> The experimental scenario in this paper </w:t>
      </w:r>
      <w:r w:rsidR="00AE13A6">
        <w:t>illustrates that</w:t>
      </w:r>
      <w:r w:rsidR="00226799">
        <w:t xml:space="preserve"> contextualisation of IoT data </w:t>
      </w:r>
      <w:r w:rsidR="00AE13A6">
        <w:t xml:space="preserve">reduces </w:t>
      </w:r>
      <w:r w:rsidR="00226799">
        <w:t xml:space="preserve">query times for IoT services </w:t>
      </w:r>
      <w:r w:rsidR="00E45B3B">
        <w:t>(</w:t>
      </w:r>
      <w:r w:rsidR="00226799">
        <w:t xml:space="preserve">such as </w:t>
      </w:r>
      <w:r w:rsidR="00E45B3B">
        <w:t xml:space="preserve">a </w:t>
      </w:r>
      <w:r w:rsidR="00226799">
        <w:t>smart parking space recommender</w:t>
      </w:r>
      <w:r w:rsidR="00E45B3B">
        <w:t>)</w:t>
      </w:r>
      <w:r w:rsidR="00226799">
        <w:t xml:space="preserve"> </w:t>
      </w:r>
      <w:r w:rsidR="00AE13A6">
        <w:t>by</w:t>
      </w:r>
      <w:r w:rsidR="00226799">
        <w:t xml:space="preserve"> more than 3 times in comparison with a situation where the query is </w:t>
      </w:r>
      <w:r w:rsidR="007742A8">
        <w:t xml:space="preserve">contextualisation </w:t>
      </w:r>
      <w:r w:rsidR="00226799">
        <w:t xml:space="preserve">agnostic. </w:t>
      </w:r>
    </w:p>
    <w:p w14:paraId="464F3DE3" w14:textId="77777777" w:rsidR="00D768CA" w:rsidRPr="00E77DA2" w:rsidRDefault="005F2995" w:rsidP="00C725A3">
      <w:pPr>
        <w:pStyle w:val="Heading1"/>
        <w:numPr>
          <w:ilvl w:val="0"/>
          <w:numId w:val="0"/>
        </w:numPr>
        <w:ind w:left="216"/>
        <w:jc w:val="left"/>
        <w:rPr>
          <w:rtl/>
        </w:rPr>
      </w:pPr>
      <w:r w:rsidRPr="00E77DA2">
        <w:lastRenderedPageBreak/>
        <w:t>References</w:t>
      </w:r>
    </w:p>
    <w:p w14:paraId="1C988C98" w14:textId="77777777" w:rsidR="005E3655" w:rsidRPr="005E3655" w:rsidRDefault="00416369" w:rsidP="005E3655">
      <w:pPr>
        <w:pStyle w:val="Bibliography"/>
        <w:jc w:val="both"/>
      </w:pPr>
      <w:r w:rsidRPr="00BA6309">
        <w:rPr>
          <w:sz w:val="18"/>
          <w:rtl/>
        </w:rPr>
        <w:fldChar w:fldCharType="begin"/>
      </w:r>
      <w:r w:rsidR="00820446">
        <w:rPr>
          <w:sz w:val="18"/>
          <w:rtl/>
        </w:rPr>
        <w:instrText xml:space="preserve"> </w:instrText>
      </w:r>
      <w:r w:rsidR="00820446">
        <w:rPr>
          <w:sz w:val="18"/>
        </w:rPr>
        <w:instrText>ADDIN ZOTERO_BIBL {"custom":[]} CSL_BIBLIOGRAPHY</w:instrText>
      </w:r>
      <w:r w:rsidR="00820446">
        <w:rPr>
          <w:sz w:val="18"/>
          <w:rtl/>
        </w:rPr>
        <w:instrText xml:space="preserve"> </w:instrText>
      </w:r>
      <w:r w:rsidRPr="00BA6309">
        <w:rPr>
          <w:sz w:val="18"/>
          <w:rtl/>
        </w:rPr>
        <w:fldChar w:fldCharType="separate"/>
      </w:r>
      <w:r w:rsidR="005E3655" w:rsidRPr="005E3655">
        <w:t>[1]</w:t>
      </w:r>
      <w:r w:rsidR="005E3655" w:rsidRPr="005E3655">
        <w:tab/>
        <w:t xml:space="preserve">D. Georgakopoulos and P. P. Jayaraman, “Internet of things: from internet scale sensing to smart services,” </w:t>
      </w:r>
      <w:r w:rsidR="005E3655" w:rsidRPr="005E3655">
        <w:rPr>
          <w:i/>
          <w:iCs/>
        </w:rPr>
        <w:t>Computing</w:t>
      </w:r>
      <w:r w:rsidR="005E3655" w:rsidRPr="005E3655">
        <w:t>, vol. 98, no. 10, pp. 1041–1058, 2016.</w:t>
      </w:r>
    </w:p>
    <w:p w14:paraId="23566D8D" w14:textId="77777777" w:rsidR="005E3655" w:rsidRPr="005E3655" w:rsidRDefault="005E3655" w:rsidP="005E3655">
      <w:pPr>
        <w:pStyle w:val="Bibliography"/>
        <w:jc w:val="both"/>
      </w:pPr>
      <w:r w:rsidRPr="005E3655">
        <w:t>[2]</w:t>
      </w:r>
      <w:r w:rsidRPr="005E3655">
        <w:tab/>
        <w:t xml:space="preserve">J. Rivera and R. van der Meulen, “Gartner Says The Internet Of Things Installed Base will grow to 26 Billion Units By 2020,” </w:t>
      </w:r>
      <w:r w:rsidRPr="005E3655">
        <w:rPr>
          <w:i/>
          <w:iCs/>
        </w:rPr>
        <w:t>Stamford Conn Dec.</w:t>
      </w:r>
      <w:r w:rsidRPr="005E3655">
        <w:t>, vol. 12, 2013.</w:t>
      </w:r>
    </w:p>
    <w:p w14:paraId="45B574E4" w14:textId="77777777" w:rsidR="005E3655" w:rsidRPr="005E3655" w:rsidRDefault="005E3655" w:rsidP="005E3655">
      <w:pPr>
        <w:pStyle w:val="Bibliography"/>
        <w:jc w:val="both"/>
      </w:pPr>
      <w:r w:rsidRPr="005E3655">
        <w:t>[3]</w:t>
      </w:r>
      <w:r w:rsidRPr="005E3655">
        <w:tab/>
        <w:t xml:space="preserve">L. Sanchez </w:t>
      </w:r>
      <w:r w:rsidRPr="005E3655">
        <w:rPr>
          <w:i/>
          <w:iCs/>
        </w:rPr>
        <w:t>et al.</w:t>
      </w:r>
      <w:r w:rsidRPr="005E3655">
        <w:t xml:space="preserve">, “SmartSantander: IoT experimentation over a smart city testbed,” </w:t>
      </w:r>
      <w:r w:rsidRPr="005E3655">
        <w:rPr>
          <w:i/>
          <w:iCs/>
        </w:rPr>
        <w:t>Comput. Netw.</w:t>
      </w:r>
      <w:r w:rsidRPr="005E3655">
        <w:t>, vol. 61, pp. 217–238, 2014.</w:t>
      </w:r>
    </w:p>
    <w:p w14:paraId="5D523148" w14:textId="77777777" w:rsidR="005E3655" w:rsidRPr="005E3655" w:rsidRDefault="005E3655" w:rsidP="005E3655">
      <w:pPr>
        <w:pStyle w:val="Bibliography"/>
        <w:jc w:val="both"/>
      </w:pPr>
      <w:r w:rsidRPr="005E3655">
        <w:t>[4]</w:t>
      </w:r>
      <w:r w:rsidRPr="005E3655">
        <w:tab/>
        <w:t xml:space="preserve">A. Yavari, P. P. Jayaraman, D. Georgakopoulos, and S. Nepal, “ConTaaS: An Approach to Internet-Scale Contextualisation for Developing Efficient Internet of Things Applications,” in </w:t>
      </w:r>
      <w:r w:rsidRPr="005E3655">
        <w:rPr>
          <w:i/>
          <w:iCs/>
        </w:rPr>
        <w:t>Hawaii International Conference on System Sciences HICSS-50</w:t>
      </w:r>
      <w:r w:rsidRPr="005E3655">
        <w:t>, 2017.</w:t>
      </w:r>
    </w:p>
    <w:p w14:paraId="35398AEC" w14:textId="77777777" w:rsidR="005E3655" w:rsidRPr="005E3655" w:rsidRDefault="005E3655" w:rsidP="005E3655">
      <w:pPr>
        <w:pStyle w:val="Bibliography"/>
        <w:jc w:val="both"/>
      </w:pPr>
      <w:r w:rsidRPr="005E3655">
        <w:t>[5]</w:t>
      </w:r>
      <w:r w:rsidRPr="005E3655">
        <w:tab/>
        <w:t xml:space="preserve">C. Perera, A. Zaslavsky, P. Christen, and D. Georgakopoulos, “CA4IOT: Context Awareness for Internet of Things,” in </w:t>
      </w:r>
      <w:r w:rsidRPr="005E3655">
        <w:rPr>
          <w:i/>
          <w:iCs/>
        </w:rPr>
        <w:t>Green Computing and Communications (GreenCom), 2012 IEEE International Conference on</w:t>
      </w:r>
      <w:r w:rsidRPr="005E3655">
        <w:t>, 2012, pp. 775–782.</w:t>
      </w:r>
    </w:p>
    <w:p w14:paraId="7B934B8F" w14:textId="77777777" w:rsidR="005E3655" w:rsidRPr="005E3655" w:rsidRDefault="005E3655" w:rsidP="005E3655">
      <w:pPr>
        <w:pStyle w:val="Bibliography"/>
        <w:jc w:val="both"/>
      </w:pPr>
      <w:r w:rsidRPr="005E3655">
        <w:t>[6]</w:t>
      </w:r>
      <w:r w:rsidRPr="005E3655">
        <w:tab/>
        <w:t xml:space="preserve">R. E. Barone, T. Giuffrè, S. M. Siniscalchi, M. A. Morgano, and G. Tesoriere, “Architecture for parking management in smart cities,” </w:t>
      </w:r>
      <w:r w:rsidRPr="005E3655">
        <w:rPr>
          <w:i/>
          <w:iCs/>
        </w:rPr>
        <w:t>IET Intell. Transp. Syst.</w:t>
      </w:r>
      <w:r w:rsidRPr="005E3655">
        <w:t>, vol. 8, no. 5, pp. 445–452, 2014.</w:t>
      </w:r>
    </w:p>
    <w:p w14:paraId="5CC6A642" w14:textId="77777777" w:rsidR="005E3655" w:rsidRPr="005E3655" w:rsidRDefault="005E3655" w:rsidP="005E3655">
      <w:pPr>
        <w:pStyle w:val="Bibliography"/>
        <w:jc w:val="both"/>
      </w:pPr>
      <w:r w:rsidRPr="005E3655">
        <w:t>[7]</w:t>
      </w:r>
      <w:r w:rsidRPr="005E3655">
        <w:tab/>
        <w:t xml:space="preserve">P. R. de Almeida, L. S. Oliveira, A. S. Britto, E. J. Silva, and A. L. Koerich, “PKLot–A robust dataset for parking lot classification,” </w:t>
      </w:r>
      <w:r w:rsidRPr="005E3655">
        <w:rPr>
          <w:i/>
          <w:iCs/>
        </w:rPr>
        <w:t>Expert Syst. Appl.</w:t>
      </w:r>
      <w:r w:rsidRPr="005E3655">
        <w:t>, vol. 42, no. 11, pp. 4937–4949, 2015.</w:t>
      </w:r>
    </w:p>
    <w:p w14:paraId="4BE50ED0" w14:textId="77777777" w:rsidR="005E3655" w:rsidRPr="005E3655" w:rsidRDefault="005E3655" w:rsidP="005E3655">
      <w:pPr>
        <w:pStyle w:val="Bibliography"/>
        <w:jc w:val="both"/>
      </w:pPr>
      <w:r w:rsidRPr="005E3655">
        <w:t>[8]</w:t>
      </w:r>
      <w:r w:rsidRPr="005E3655">
        <w:tab/>
        <w:t xml:space="preserve">A. Koster, A. Oliveira, O. Volpato, V. Delvequio, and F. Koch, “Recognition and recommendation of parking places,” in </w:t>
      </w:r>
      <w:r w:rsidRPr="005E3655">
        <w:rPr>
          <w:i/>
          <w:iCs/>
        </w:rPr>
        <w:t>Ibero-American Conference on Artificial Intelligence</w:t>
      </w:r>
      <w:r w:rsidRPr="005E3655">
        <w:t>, 2014, pp. 675–685.</w:t>
      </w:r>
    </w:p>
    <w:p w14:paraId="2D761D6D" w14:textId="77777777" w:rsidR="005E3655" w:rsidRPr="005E3655" w:rsidRDefault="005E3655" w:rsidP="005E3655">
      <w:pPr>
        <w:pStyle w:val="Bibliography"/>
        <w:jc w:val="both"/>
      </w:pPr>
      <w:r w:rsidRPr="005E3655">
        <w:t>[9]</w:t>
      </w:r>
      <w:r w:rsidRPr="005E3655">
        <w:tab/>
        <w:t xml:space="preserve">R. Lu, X. Lin, H. Zhu, and X. Shen, “SPARK: a new VANET-based smart parking scheme for large parking lots,” in </w:t>
      </w:r>
      <w:r w:rsidRPr="005E3655">
        <w:rPr>
          <w:i/>
          <w:iCs/>
        </w:rPr>
        <w:t>INFOCOM 2009, IEEE</w:t>
      </w:r>
      <w:r w:rsidRPr="005E3655">
        <w:t>, 2009, pp. 1413–1421.</w:t>
      </w:r>
    </w:p>
    <w:p w14:paraId="2753AC9A" w14:textId="77777777" w:rsidR="005E3655" w:rsidRPr="005E3655" w:rsidRDefault="005E3655" w:rsidP="005E3655">
      <w:pPr>
        <w:pStyle w:val="Bibliography"/>
        <w:jc w:val="both"/>
      </w:pPr>
      <w:r w:rsidRPr="005E3655">
        <w:t>[10]</w:t>
      </w:r>
      <w:r w:rsidRPr="005E3655">
        <w:tab/>
        <w:t xml:space="preserve">P. P. Jayaraman </w:t>
      </w:r>
      <w:r w:rsidRPr="005E3655">
        <w:rPr>
          <w:i/>
          <w:iCs/>
        </w:rPr>
        <w:t>et al.</w:t>
      </w:r>
      <w:r w:rsidRPr="005E3655">
        <w:t xml:space="preserve">, “Here-n-now: A framework for context-aware mobile crowdsensing,” in </w:t>
      </w:r>
      <w:r w:rsidRPr="005E3655">
        <w:rPr>
          <w:i/>
          <w:iCs/>
        </w:rPr>
        <w:t>Proc. of the Tenth International Conference on Pervasive Computing</w:t>
      </w:r>
      <w:r w:rsidRPr="005E3655">
        <w:t>, 2012.</w:t>
      </w:r>
    </w:p>
    <w:p w14:paraId="501146CB" w14:textId="77777777" w:rsidR="005E3655" w:rsidRPr="005E3655" w:rsidRDefault="005E3655" w:rsidP="005E3655">
      <w:pPr>
        <w:pStyle w:val="Bibliography"/>
        <w:jc w:val="both"/>
      </w:pPr>
      <w:r w:rsidRPr="005E3655">
        <w:t>[11]</w:t>
      </w:r>
      <w:r w:rsidRPr="005E3655">
        <w:tab/>
        <w:t xml:space="preserve">A. Seaborne, “ARQ-A SPARQL Processor for Jena,” </w:t>
      </w:r>
      <w:r w:rsidRPr="005E3655">
        <w:rPr>
          <w:i/>
          <w:iCs/>
        </w:rPr>
        <w:t>Obtained Internet Httpjena Sourceforge NetARQ</w:t>
      </w:r>
      <w:r w:rsidRPr="005E3655">
        <w:t>, 2010.</w:t>
      </w:r>
    </w:p>
    <w:p w14:paraId="41D5B216" w14:textId="77777777" w:rsidR="005E3655" w:rsidRPr="005E3655" w:rsidRDefault="005E3655" w:rsidP="005E3655">
      <w:pPr>
        <w:pStyle w:val="Bibliography"/>
        <w:jc w:val="both"/>
      </w:pPr>
      <w:r w:rsidRPr="005E3655">
        <w:t>[12]</w:t>
      </w:r>
      <w:r w:rsidRPr="005E3655">
        <w:tab/>
        <w:t xml:space="preserve">E. Amazon, “Amazon elastic compute cloud (Amazon EC2),” </w:t>
      </w:r>
      <w:r w:rsidRPr="005E3655">
        <w:rPr>
          <w:i/>
          <w:iCs/>
        </w:rPr>
        <w:t>Amaz. Elastic Compute Cloud Amaz. EC2</w:t>
      </w:r>
      <w:r w:rsidRPr="005E3655">
        <w:t>, 2010.</w:t>
      </w:r>
    </w:p>
    <w:p w14:paraId="3E1DD5C0" w14:textId="77777777" w:rsidR="005E3655" w:rsidRPr="005E3655" w:rsidRDefault="005E3655" w:rsidP="005E3655">
      <w:pPr>
        <w:pStyle w:val="Bibliography"/>
        <w:jc w:val="both"/>
      </w:pPr>
      <w:r w:rsidRPr="005E3655">
        <w:t>[13]</w:t>
      </w:r>
      <w:r w:rsidRPr="005E3655">
        <w:tab/>
        <w:t xml:space="preserve">E. Polycarpou, L. Lambrinos, and E. Protopapadakis, “Smart parking solutions for urban areas,” in </w:t>
      </w:r>
      <w:r w:rsidRPr="005E3655">
        <w:rPr>
          <w:i/>
          <w:iCs/>
        </w:rPr>
        <w:t>World of Wireless, Mobile and Multimedia Networks (WoWMoM), 2013 IEEE 14th International Symposium and Workshops on a</w:t>
      </w:r>
      <w:r w:rsidRPr="005E3655">
        <w:t>, 2013, pp. 1–6.</w:t>
      </w:r>
    </w:p>
    <w:p w14:paraId="199E05D6" w14:textId="77777777" w:rsidR="005E3655" w:rsidRPr="005E3655" w:rsidRDefault="005E3655" w:rsidP="005E3655">
      <w:pPr>
        <w:pStyle w:val="Bibliography"/>
        <w:jc w:val="both"/>
      </w:pPr>
      <w:r w:rsidRPr="005E3655">
        <w:t>[14]</w:t>
      </w:r>
      <w:r w:rsidRPr="005E3655">
        <w:tab/>
        <w:t xml:space="preserve">P. Neirotti, A. De Marco, A. C. Cagliano, G. Mangano, and F. Scorrano, “Current trends in Smart City initiatives: Some stylised facts,” </w:t>
      </w:r>
      <w:r w:rsidRPr="005E3655">
        <w:rPr>
          <w:i/>
          <w:iCs/>
        </w:rPr>
        <w:t>Cities</w:t>
      </w:r>
      <w:r w:rsidRPr="005E3655">
        <w:t>, vol. 38, pp. 25–36, 2014.</w:t>
      </w:r>
    </w:p>
    <w:p w14:paraId="5E52A979" w14:textId="77777777" w:rsidR="005E3655" w:rsidRPr="005E3655" w:rsidRDefault="005E3655" w:rsidP="005E3655">
      <w:pPr>
        <w:pStyle w:val="Bibliography"/>
        <w:jc w:val="both"/>
      </w:pPr>
      <w:r w:rsidRPr="005E3655">
        <w:t>[15]</w:t>
      </w:r>
      <w:r w:rsidRPr="005E3655">
        <w:tab/>
        <w:t xml:space="preserve">R. Grodi, D. B. Rawat, and F. Rios-Gutierrez, “Smart parking: Parking occupancy monitoring and visualization system for smart cities,” in </w:t>
      </w:r>
      <w:r w:rsidRPr="005E3655">
        <w:rPr>
          <w:i/>
          <w:iCs/>
        </w:rPr>
        <w:t>SoutheastCon 2016</w:t>
      </w:r>
      <w:r w:rsidRPr="005E3655">
        <w:t>, 2016, pp. 1–5.</w:t>
      </w:r>
    </w:p>
    <w:p w14:paraId="243C72C8" w14:textId="77777777" w:rsidR="005E3655" w:rsidRPr="005E3655" w:rsidRDefault="005E3655" w:rsidP="005E3655">
      <w:pPr>
        <w:pStyle w:val="Bibliography"/>
        <w:jc w:val="both"/>
      </w:pPr>
      <w:r w:rsidRPr="005E3655">
        <w:t>[16]</w:t>
      </w:r>
      <w:r w:rsidRPr="005E3655">
        <w:tab/>
        <w:t xml:space="preserve">Y. Zheng, S. Rajasegarar, and C. Leckie, “Parking availability prediction for sensor-enabled car parks in </w:t>
      </w:r>
      <w:r w:rsidRPr="005E3655">
        <w:lastRenderedPageBreak/>
        <w:t xml:space="preserve">smart cities,” in </w:t>
      </w:r>
      <w:r w:rsidRPr="005E3655">
        <w:rPr>
          <w:i/>
          <w:iCs/>
        </w:rPr>
        <w:t>Intelligent Sensors, Sensor Networks and Information Processing (ISSNIP), 2015 IEEE Tenth International Conference on</w:t>
      </w:r>
      <w:r w:rsidRPr="005E3655">
        <w:t>, 2015, pp. 1–6.</w:t>
      </w:r>
    </w:p>
    <w:p w14:paraId="3E0C24BE" w14:textId="77777777" w:rsidR="005E3655" w:rsidRPr="005E3655" w:rsidRDefault="005E3655" w:rsidP="005E3655">
      <w:pPr>
        <w:pStyle w:val="Bibliography"/>
        <w:jc w:val="both"/>
      </w:pPr>
      <w:r w:rsidRPr="005E3655">
        <w:t>[17]</w:t>
      </w:r>
      <w:r w:rsidRPr="005E3655">
        <w:tab/>
        <w:t xml:space="preserve">J. Cherian, J. Luo, H. Guo, S.-S. Ho, and R. Wisbrun, “Poster: ParkGauge: Gauging the Congestion Level of Parking Garages with Crowdsensed Parking Characteristics,” in </w:t>
      </w:r>
      <w:r w:rsidRPr="005E3655">
        <w:rPr>
          <w:i/>
          <w:iCs/>
        </w:rPr>
        <w:t>Proceedings of the 13th ACM Conference on Embedded Networked Sensor Systems</w:t>
      </w:r>
      <w:r w:rsidRPr="005E3655">
        <w:t>, 2015, pp. 395–396.</w:t>
      </w:r>
    </w:p>
    <w:p w14:paraId="72EA6ECD" w14:textId="77777777" w:rsidR="005E3655" w:rsidRPr="005E3655" w:rsidRDefault="005E3655" w:rsidP="005E3655">
      <w:pPr>
        <w:pStyle w:val="Bibliography"/>
        <w:jc w:val="both"/>
      </w:pPr>
      <w:r w:rsidRPr="005E3655">
        <w:t>[18]</w:t>
      </w:r>
      <w:r w:rsidRPr="005E3655">
        <w:tab/>
        <w:t xml:space="preserve">Z. Ji, I. Ganchev, M. O’Droma, L. Zhao, and X. Zhang, “A cloud-based car parking middleware for IoT-based smart cities: design and implementation,” </w:t>
      </w:r>
      <w:r w:rsidRPr="005E3655">
        <w:rPr>
          <w:i/>
          <w:iCs/>
        </w:rPr>
        <w:t>Sensors</w:t>
      </w:r>
      <w:r w:rsidRPr="005E3655">
        <w:t>, vol. 14, no. 12, pp. 22372–22393, 2014.</w:t>
      </w:r>
    </w:p>
    <w:p w14:paraId="26A9B040" w14:textId="77777777" w:rsidR="005E3655" w:rsidRPr="005E3655" w:rsidRDefault="005E3655" w:rsidP="005E3655">
      <w:pPr>
        <w:pStyle w:val="Bibliography"/>
        <w:jc w:val="both"/>
      </w:pPr>
      <w:r w:rsidRPr="005E3655">
        <w:t>[19]</w:t>
      </w:r>
      <w:r w:rsidRPr="005E3655">
        <w:tab/>
        <w:t xml:space="preserve">Y. Zheng, S. Rajasegarar, C. Leckie, and M. Palaniswami, “Smart car parking: temporal clustering and anomaly detection in urban car parking,” in </w:t>
      </w:r>
      <w:r w:rsidRPr="005E3655">
        <w:rPr>
          <w:i/>
          <w:iCs/>
        </w:rPr>
        <w:t>Intelligent Sensors, Sensor Networks and Information Processing (ISSNIP), 2014 IEEE Ninth International Conference on</w:t>
      </w:r>
      <w:r w:rsidRPr="005E3655">
        <w:t>, 2014, pp. 1–6.</w:t>
      </w:r>
    </w:p>
    <w:p w14:paraId="56DB51CD" w14:textId="77777777" w:rsidR="005E3655" w:rsidRPr="005E3655" w:rsidRDefault="005E3655" w:rsidP="005E3655">
      <w:pPr>
        <w:pStyle w:val="Bibliography"/>
        <w:jc w:val="both"/>
      </w:pPr>
      <w:r w:rsidRPr="005E3655">
        <w:lastRenderedPageBreak/>
        <w:t>[20]</w:t>
      </w:r>
      <w:r w:rsidRPr="005E3655">
        <w:tab/>
        <w:t xml:space="preserve">J. Rico, J. Sancho, B. Cendon, and M. Camus, “Parking easier by using context information of a smart city: Enabling fast search and management of parking resources,” in </w:t>
      </w:r>
      <w:r w:rsidRPr="005E3655">
        <w:rPr>
          <w:i/>
          <w:iCs/>
        </w:rPr>
        <w:t>Advanced Information Networking and Applications Workshops (WAINA), 2013 27th International Conference on</w:t>
      </w:r>
      <w:r w:rsidRPr="005E3655">
        <w:t>, 2013, pp. 1380–1385.</w:t>
      </w:r>
    </w:p>
    <w:p w14:paraId="36DE1B69" w14:textId="77777777" w:rsidR="005E3655" w:rsidRPr="005E3655" w:rsidRDefault="005E3655" w:rsidP="005E3655">
      <w:pPr>
        <w:pStyle w:val="Bibliography"/>
        <w:jc w:val="both"/>
      </w:pPr>
      <w:r w:rsidRPr="005E3655">
        <w:t>[21]</w:t>
      </w:r>
      <w:r w:rsidRPr="005E3655">
        <w:tab/>
        <w:t xml:space="preserve">E. Akhavan-Rezai, M. F. Shaaban, E. El-Saadany, and F. Karray, “Online intelligent demand management of plug-in electric vehicles in future smart parking lots,” </w:t>
      </w:r>
      <w:r w:rsidRPr="005E3655">
        <w:rPr>
          <w:i/>
          <w:iCs/>
        </w:rPr>
        <w:t>IEEE Syst. J.</w:t>
      </w:r>
      <w:r w:rsidRPr="005E3655">
        <w:t>, vol. 10, no. 2, pp. 483–494, 2016.</w:t>
      </w:r>
    </w:p>
    <w:p w14:paraId="01CE613E" w14:textId="77777777" w:rsidR="005E3655" w:rsidRPr="005E3655" w:rsidRDefault="005E3655" w:rsidP="005E3655">
      <w:pPr>
        <w:pStyle w:val="Bibliography"/>
        <w:jc w:val="both"/>
      </w:pPr>
      <w:r w:rsidRPr="005E3655">
        <w:t>[22]</w:t>
      </w:r>
      <w:r w:rsidRPr="005E3655">
        <w:tab/>
        <w:t xml:space="preserve">Y. Geng and C. G. Cassandras, “New ‘Smart Parking’ system based on resource allocation and reservations,” </w:t>
      </w:r>
      <w:r w:rsidRPr="005E3655">
        <w:rPr>
          <w:i/>
          <w:iCs/>
        </w:rPr>
        <w:t>IEEE Trans. Intell. Transp. Syst.</w:t>
      </w:r>
      <w:r w:rsidRPr="005E3655">
        <w:t>, vol. 14, no. 3, pp. 1129–1139, 2013.</w:t>
      </w:r>
    </w:p>
    <w:p w14:paraId="65752FAF" w14:textId="77777777" w:rsidR="005E3655" w:rsidRPr="005E3655" w:rsidRDefault="005E3655" w:rsidP="005E3655">
      <w:pPr>
        <w:pStyle w:val="Bibliography"/>
        <w:jc w:val="both"/>
      </w:pPr>
      <w:r w:rsidRPr="005E3655">
        <w:t>[23]</w:t>
      </w:r>
      <w:r w:rsidRPr="005E3655">
        <w:tab/>
        <w:t xml:space="preserve">L. Baroffio, L. Bondi, M. Cesana, A. E. Redondi, and M. Tagliasacchi, “A visual sensor network for parking lot occupancy detection in smart cities,” in </w:t>
      </w:r>
      <w:r w:rsidRPr="005E3655">
        <w:rPr>
          <w:i/>
          <w:iCs/>
        </w:rPr>
        <w:t>Internet of Things (WF-IoT), 2015 IEEE 2nd World Forum on</w:t>
      </w:r>
      <w:r w:rsidRPr="005E3655">
        <w:t>, 2015, pp. 745–750.</w:t>
      </w:r>
    </w:p>
    <w:p w14:paraId="27D46731" w14:textId="52245ED5" w:rsidR="00D768CA" w:rsidRPr="00E77DA2" w:rsidRDefault="00416369" w:rsidP="005E3655">
      <w:pPr>
        <w:pStyle w:val="references"/>
        <w:numPr>
          <w:ilvl w:val="0"/>
          <w:numId w:val="0"/>
        </w:numPr>
        <w:ind w:left="360"/>
        <w:rPr>
          <w:lang w:val="en-AU"/>
        </w:rPr>
        <w:sectPr w:rsidR="00D768CA" w:rsidRPr="00E77DA2">
          <w:type w:val="continuous"/>
          <w:pgSz w:w="12240" w:h="15840"/>
          <w:pgMar w:top="1080" w:right="893" w:bottom="1440" w:left="893" w:header="720" w:footer="720" w:gutter="0"/>
          <w:cols w:num="2" w:space="360"/>
          <w:docGrid w:linePitch="360"/>
        </w:sectPr>
      </w:pPr>
      <w:r w:rsidRPr="00BA6309">
        <w:rPr>
          <w:rFonts w:eastAsia="SimSun"/>
          <w:szCs w:val="20"/>
          <w:rtl/>
          <w:lang w:val="en-AU" w:eastAsia="zh-CN"/>
        </w:rPr>
        <w:fldChar w:fldCharType="end"/>
      </w:r>
    </w:p>
    <w:p w14:paraId="1A877C33" w14:textId="77777777" w:rsidR="005F2995" w:rsidRPr="00E77DA2" w:rsidRDefault="005F2995" w:rsidP="005E3655">
      <w:pPr>
        <w:pStyle w:val="Bibliography"/>
        <w:jc w:val="both"/>
      </w:pPr>
    </w:p>
    <w:p w14:paraId="33A7147D" w14:textId="77777777" w:rsidR="00321011" w:rsidRPr="00E77DA2" w:rsidRDefault="00321011" w:rsidP="005E3655">
      <w:pPr>
        <w:pStyle w:val="Bibliography"/>
        <w:jc w:val="both"/>
      </w:pPr>
    </w:p>
    <w:sectPr w:rsidR="00321011" w:rsidRPr="00E77DA2">
      <w:type w:val="continuous"/>
      <w:pgSz w:w="12240" w:h="15840"/>
      <w:pgMar w:top="1080" w:right="893" w:bottom="1440" w:left="893"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2ED9F7" w15:done="0"/>
  <w15:commentEx w15:paraId="7D49DF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A941E" w14:textId="77777777" w:rsidR="002C4346" w:rsidRDefault="002C4346" w:rsidP="00B36DEC">
      <w:r>
        <w:separator/>
      </w:r>
    </w:p>
  </w:endnote>
  <w:endnote w:type="continuationSeparator" w:id="0">
    <w:p w14:paraId="380E1467" w14:textId="77777777" w:rsidR="002C4346" w:rsidRDefault="002C4346" w:rsidP="00B3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charset w:val="00"/>
    <w:family w:val="swiss"/>
    <w:pitch w:val="variable"/>
    <w:sig w:usb0="E7002EFF" w:usb1="D200F5FF" w:usb2="0A246029" w:usb3="00000000" w:csb0="000001FF" w:csb1="00000000"/>
  </w:font>
  <w:font w:name="Lohit Hindi">
    <w:altName w:val="MS Mincho"/>
    <w:charset w:val="8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348D" w14:textId="78EC0DF7" w:rsidR="009128F2" w:rsidRDefault="009128F2" w:rsidP="00310B23">
    <w:pPr>
      <w:pStyle w:val="Footer"/>
      <w:jc w:val="left"/>
    </w:pPr>
    <w:r w:rsidRPr="009128F2">
      <w:t>978-1-5090-4130-5/16/$31.00 ©2016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3D8E6" w14:textId="77777777" w:rsidR="002C4346" w:rsidRDefault="002C4346" w:rsidP="00B36DEC">
      <w:r>
        <w:separator/>
      </w:r>
    </w:p>
  </w:footnote>
  <w:footnote w:type="continuationSeparator" w:id="0">
    <w:p w14:paraId="08F9A133" w14:textId="77777777" w:rsidR="002C4346" w:rsidRDefault="002C4346" w:rsidP="00B36DEC">
      <w:r>
        <w:continuationSeparator/>
      </w:r>
    </w:p>
  </w:footnote>
  <w:footnote w:id="1">
    <w:p w14:paraId="2F6A818E" w14:textId="77777777" w:rsidR="005037B4" w:rsidRPr="008D3489" w:rsidRDefault="005037B4" w:rsidP="00E41304">
      <w:pPr>
        <w:pStyle w:val="FootnoteText"/>
        <w:jc w:val="left"/>
      </w:pPr>
      <w:r w:rsidRPr="001A6888">
        <w:rPr>
          <w:rStyle w:val="FootnoteReference"/>
        </w:rPr>
        <w:footnoteRef/>
      </w:r>
      <w:r>
        <w:t xml:space="preserve"> </w:t>
      </w:r>
      <w:r w:rsidRPr="008D3489">
        <w:t>https://data.melbourne.vic.gov.au/</w:t>
      </w:r>
    </w:p>
  </w:footnote>
  <w:footnote w:id="2">
    <w:p w14:paraId="1B349FE7" w14:textId="77777777" w:rsidR="005037B4" w:rsidRPr="00B36DEC" w:rsidRDefault="005037B4" w:rsidP="00943471">
      <w:pPr>
        <w:pStyle w:val="FootnoteText"/>
        <w:jc w:val="left"/>
      </w:pPr>
      <w:r>
        <w:rPr>
          <w:rStyle w:val="FootnoteReference"/>
        </w:rPr>
        <w:footnoteRef/>
      </w:r>
      <w:r>
        <w:t xml:space="preserve"> </w:t>
      </w:r>
      <w:r w:rsidRPr="00B36DEC">
        <w:t>https://www.w3.org/RDF/</w:t>
      </w:r>
    </w:p>
  </w:footnote>
  <w:footnote w:id="3">
    <w:p w14:paraId="4CE72B3F" w14:textId="77777777" w:rsidR="005037B4" w:rsidRPr="00B36DEC" w:rsidRDefault="005037B4" w:rsidP="00943471">
      <w:pPr>
        <w:pStyle w:val="FootnoteText"/>
        <w:jc w:val="left"/>
      </w:pPr>
      <w:r>
        <w:rPr>
          <w:rStyle w:val="FootnoteReference"/>
        </w:rPr>
        <w:footnoteRef/>
      </w:r>
      <w:r>
        <w:t xml:space="preserve"> </w:t>
      </w:r>
      <w:r w:rsidRPr="00B36DEC">
        <w:t>http://linkeddata.org</w:t>
      </w:r>
    </w:p>
  </w:footnote>
  <w:footnote w:id="4">
    <w:p w14:paraId="63A71470" w14:textId="5F6CF241" w:rsidR="005037B4" w:rsidRDefault="005037B4" w:rsidP="003F0735">
      <w:pPr>
        <w:pStyle w:val="FootnoteText"/>
        <w:jc w:val="left"/>
      </w:pPr>
      <w:r>
        <w:rPr>
          <w:rStyle w:val="FootnoteReference"/>
        </w:rPr>
        <w:footnoteRef/>
      </w:r>
      <w:r>
        <w:t xml:space="preserve"> </w:t>
      </w:r>
      <w:r w:rsidRPr="00943471">
        <w:t>https://www.w3.org/</w:t>
      </w:r>
      <w:r>
        <w:t>TR</w:t>
      </w:r>
      <w:r w:rsidRPr="00943471">
        <w:t xml:space="preserve"> /n</w:t>
      </w:r>
      <w:r>
        <w:t>-</w:t>
      </w:r>
      <w:r w:rsidRPr="00943471">
        <w:t>triples/</w:t>
      </w:r>
    </w:p>
  </w:footnote>
  <w:footnote w:id="5">
    <w:p w14:paraId="067256F6" w14:textId="4C487E78" w:rsidR="005037B4" w:rsidRDefault="005037B4" w:rsidP="00943471">
      <w:pPr>
        <w:pStyle w:val="FootnoteText"/>
        <w:jc w:val="left"/>
      </w:pPr>
      <w:r>
        <w:rPr>
          <w:rStyle w:val="FootnoteReference"/>
        </w:rPr>
        <w:footnoteRef/>
      </w:r>
      <w:r>
        <w:t xml:space="preserve"> </w:t>
      </w:r>
      <w:r w:rsidRPr="00943471">
        <w:t>https://www.w3.org/TR/n-quads/</w:t>
      </w:r>
    </w:p>
  </w:footnote>
  <w:footnote w:id="6">
    <w:p w14:paraId="2EFB48E0" w14:textId="77777777" w:rsidR="005037B4" w:rsidRPr="002F6F8A" w:rsidRDefault="005037B4" w:rsidP="00877B44">
      <w:pPr>
        <w:pStyle w:val="FootnoteText"/>
        <w:jc w:val="left"/>
        <w:rPr>
          <w:lang w:val="en-US"/>
        </w:rPr>
      </w:pPr>
      <w:r>
        <w:rPr>
          <w:rStyle w:val="FootnoteReference"/>
        </w:rPr>
        <w:footnoteRef/>
      </w:r>
      <w:r>
        <w:t xml:space="preserve"> </w:t>
      </w:r>
      <w:r w:rsidRPr="002F6F8A">
        <w:t>https://jena.apache.org/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1CBB10"/>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pStyle w:val="Heading2"/>
      <w:lvlText w:val="%2."/>
      <w:lvlJc w:val="left"/>
      <w:pPr>
        <w:tabs>
          <w:tab w:val="num" w:pos="227"/>
        </w:tabs>
        <w:ind w:left="288" w:hanging="288"/>
      </w:pPr>
      <w:rPr>
        <w:rFonts w:cs="Times New Roman"/>
      </w:rPr>
    </w:lvl>
    <w:lvl w:ilvl="2">
      <w:start w:val="1"/>
      <w:numFmt w:val="decimal"/>
      <w:pStyle w:val="Heading3"/>
      <w:lvlText w:val="%3)"/>
      <w:lvlJc w:val="left"/>
      <w:pPr>
        <w:tabs>
          <w:tab w:val="num" w:pos="425"/>
        </w:tabs>
        <w:ind w:left="0" w:firstLine="180"/>
      </w:pPr>
      <w:rPr>
        <w:rFonts w:cs="Times New Roman"/>
        <w:i w:val="0"/>
        <w:iCs w:val="0"/>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4">
    <w:nsid w:val="00000005"/>
    <w:multiLevelType w:val="singleLevel"/>
    <w:tmpl w:val="00000005"/>
    <w:name w:val="WW8Num5"/>
    <w:lvl w:ilvl="0">
      <w:start w:val="1"/>
      <w:numFmt w:val="upperRoman"/>
      <w:pStyle w:val="tablehead"/>
      <w:suff w:val="space"/>
      <w:lvlText w:val="TABLE %1. "/>
      <w:lvlJc w:val="left"/>
      <w:pPr>
        <w:tabs>
          <w:tab w:val="num" w:pos="0"/>
        </w:tabs>
        <w:ind w:left="0" w:firstLine="0"/>
      </w:pPr>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00000006"/>
    <w:multiLevelType w:val="singleLevel"/>
    <w:tmpl w:val="00000006"/>
    <w:name w:val="WW8Num6"/>
    <w:lvl w:ilvl="0">
      <w:start w:val="1"/>
      <w:numFmt w:val="decimal"/>
      <w:pStyle w:val="figurecaption"/>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nsid w:val="07A50870"/>
    <w:multiLevelType w:val="multilevel"/>
    <w:tmpl w:val="DA92B454"/>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bullet"/>
      <w:lvlText w:val="o"/>
      <w:lvlJc w:val="left"/>
      <w:pPr>
        <w:tabs>
          <w:tab w:val="num" w:pos="425"/>
        </w:tabs>
        <w:ind w:left="0" w:firstLine="180"/>
      </w:pPr>
      <w:rPr>
        <w:rFonts w:ascii="Courier New" w:hAnsi="Courier New" w:cs="Courier New" w:hint="default"/>
        <w:i w:val="0"/>
        <w:iCs w:val="0"/>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7">
    <w:nsid w:val="0C583072"/>
    <w:multiLevelType w:val="hybridMultilevel"/>
    <w:tmpl w:val="6DFE3766"/>
    <w:lvl w:ilvl="0" w:tplc="0C09000F">
      <w:start w:val="1"/>
      <w:numFmt w:val="decimal"/>
      <w:lvlText w:val="%1."/>
      <w:lvlJc w:val="left"/>
      <w:pPr>
        <w:ind w:left="1065" w:hanging="360"/>
      </w:p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abstractNum w:abstractNumId="8">
    <w:nsid w:val="0D077AE8"/>
    <w:multiLevelType w:val="hybridMultilevel"/>
    <w:tmpl w:val="6E04273A"/>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9">
    <w:nsid w:val="0DD8423A"/>
    <w:multiLevelType w:val="hybridMultilevel"/>
    <w:tmpl w:val="E1B8E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8C399A"/>
    <w:multiLevelType w:val="hybridMultilevel"/>
    <w:tmpl w:val="F2CE8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AB38E8"/>
    <w:multiLevelType w:val="multilevel"/>
    <w:tmpl w:val="E22C46EC"/>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bullet"/>
      <w:lvlText w:val="-"/>
      <w:lvlJc w:val="left"/>
      <w:pPr>
        <w:tabs>
          <w:tab w:val="num" w:pos="425"/>
        </w:tabs>
        <w:ind w:left="0" w:firstLine="180"/>
      </w:pPr>
      <w:rPr>
        <w:rFonts w:ascii="Courier New" w:hAnsi="Courier New" w:hint="default"/>
        <w:i w:val="0"/>
        <w:iCs w:val="0"/>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2">
    <w:nsid w:val="393E2FF2"/>
    <w:multiLevelType w:val="hybridMultilevel"/>
    <w:tmpl w:val="2C7632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EB55B43"/>
    <w:multiLevelType w:val="multilevel"/>
    <w:tmpl w:val="DA92B454"/>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bullet"/>
      <w:lvlText w:val="o"/>
      <w:lvlJc w:val="left"/>
      <w:pPr>
        <w:tabs>
          <w:tab w:val="num" w:pos="425"/>
        </w:tabs>
        <w:ind w:left="0" w:firstLine="180"/>
      </w:pPr>
      <w:rPr>
        <w:rFonts w:ascii="Courier New" w:hAnsi="Courier New" w:cs="Courier New" w:hint="default"/>
        <w:i w:val="0"/>
        <w:iCs w:val="0"/>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4">
    <w:nsid w:val="3FF13906"/>
    <w:multiLevelType w:val="hybridMultilevel"/>
    <w:tmpl w:val="EE04B85E"/>
    <w:lvl w:ilvl="0" w:tplc="044C4030">
      <w:start w:val="1"/>
      <w:numFmt w:val="decimal"/>
      <w:lvlText w:val="%1."/>
      <w:lvlJc w:val="left"/>
      <w:pPr>
        <w:ind w:left="648" w:hanging="360"/>
      </w:pPr>
      <w:rPr>
        <w:rFonts w:hint="default"/>
      </w:rPr>
    </w:lvl>
    <w:lvl w:ilvl="1" w:tplc="0C090019">
      <w:start w:val="1"/>
      <w:numFmt w:val="lowerLetter"/>
      <w:lvlText w:val="%2."/>
      <w:lvlJc w:val="left"/>
      <w:pPr>
        <w:ind w:left="1368" w:hanging="360"/>
      </w:pPr>
    </w:lvl>
    <w:lvl w:ilvl="2" w:tplc="0C09001B">
      <w:start w:val="1"/>
      <w:numFmt w:val="lowerRoman"/>
      <w:lvlText w:val="%3."/>
      <w:lvlJc w:val="right"/>
      <w:pPr>
        <w:ind w:left="2088" w:hanging="180"/>
      </w:pPr>
    </w:lvl>
    <w:lvl w:ilvl="3" w:tplc="0C09000F" w:tentative="1">
      <w:start w:val="1"/>
      <w:numFmt w:val="decimal"/>
      <w:lvlText w:val="%4."/>
      <w:lvlJc w:val="left"/>
      <w:pPr>
        <w:ind w:left="2808" w:hanging="360"/>
      </w:pPr>
    </w:lvl>
    <w:lvl w:ilvl="4" w:tplc="0C090019" w:tentative="1">
      <w:start w:val="1"/>
      <w:numFmt w:val="lowerLetter"/>
      <w:lvlText w:val="%5."/>
      <w:lvlJc w:val="left"/>
      <w:pPr>
        <w:ind w:left="3528" w:hanging="360"/>
      </w:pPr>
    </w:lvl>
    <w:lvl w:ilvl="5" w:tplc="0C09001B" w:tentative="1">
      <w:start w:val="1"/>
      <w:numFmt w:val="lowerRoman"/>
      <w:lvlText w:val="%6."/>
      <w:lvlJc w:val="right"/>
      <w:pPr>
        <w:ind w:left="4248" w:hanging="180"/>
      </w:pPr>
    </w:lvl>
    <w:lvl w:ilvl="6" w:tplc="0C09000F" w:tentative="1">
      <w:start w:val="1"/>
      <w:numFmt w:val="decimal"/>
      <w:lvlText w:val="%7."/>
      <w:lvlJc w:val="left"/>
      <w:pPr>
        <w:ind w:left="4968" w:hanging="360"/>
      </w:pPr>
    </w:lvl>
    <w:lvl w:ilvl="7" w:tplc="0C090019" w:tentative="1">
      <w:start w:val="1"/>
      <w:numFmt w:val="lowerLetter"/>
      <w:lvlText w:val="%8."/>
      <w:lvlJc w:val="left"/>
      <w:pPr>
        <w:ind w:left="5688" w:hanging="360"/>
      </w:pPr>
    </w:lvl>
    <w:lvl w:ilvl="8" w:tplc="0C09001B" w:tentative="1">
      <w:start w:val="1"/>
      <w:numFmt w:val="lowerRoman"/>
      <w:lvlText w:val="%9."/>
      <w:lvlJc w:val="right"/>
      <w:pPr>
        <w:ind w:left="6408" w:hanging="180"/>
      </w:pPr>
    </w:lvl>
  </w:abstractNum>
  <w:abstractNum w:abstractNumId="15">
    <w:nsid w:val="534A0688"/>
    <w:multiLevelType w:val="hybridMultilevel"/>
    <w:tmpl w:val="C626531E"/>
    <w:lvl w:ilvl="0" w:tplc="903CD212">
      <w:start w:val="1"/>
      <w:numFmt w:val="bullet"/>
      <w:lvlText w:val="-"/>
      <w:lvlJc w:val="left"/>
      <w:pPr>
        <w:ind w:left="1188" w:hanging="360"/>
      </w:pPr>
      <w:rPr>
        <w:rFonts w:ascii="Courier New" w:hAnsi="Courier New"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54021ED6"/>
    <w:multiLevelType w:val="hybridMultilevel"/>
    <w:tmpl w:val="6C8822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57477969"/>
    <w:multiLevelType w:val="hybridMultilevel"/>
    <w:tmpl w:val="AC1C4A86"/>
    <w:lvl w:ilvl="0" w:tplc="903CD212">
      <w:start w:val="1"/>
      <w:numFmt w:val="bullet"/>
      <w:lvlText w:val="-"/>
      <w:lvlJc w:val="left"/>
      <w:pPr>
        <w:ind w:left="1188" w:hanging="360"/>
      </w:pPr>
      <w:rPr>
        <w:rFonts w:ascii="Courier New" w:hAnsi="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8A910E4"/>
    <w:multiLevelType w:val="hybridMultilevel"/>
    <w:tmpl w:val="384296D6"/>
    <w:lvl w:ilvl="0" w:tplc="5F908638">
      <w:start w:val="1"/>
      <w:numFmt w:val="decimal"/>
      <w:lvlText w:val="%1."/>
      <w:lvlJc w:val="left"/>
      <w:pPr>
        <w:ind w:left="828" w:hanging="360"/>
      </w:pPr>
      <w:rPr>
        <w:rFonts w:hint="default"/>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19">
    <w:nsid w:val="63044EAD"/>
    <w:multiLevelType w:val="hybridMultilevel"/>
    <w:tmpl w:val="06B002AA"/>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20">
    <w:nsid w:val="6EC55B8C"/>
    <w:multiLevelType w:val="hybridMultilevel"/>
    <w:tmpl w:val="891A43AA"/>
    <w:lvl w:ilvl="0" w:tplc="0C09000F">
      <w:start w:val="1"/>
      <w:numFmt w:val="decimal"/>
      <w:lvlText w:val="%1."/>
      <w:lvlJc w:val="left"/>
      <w:pPr>
        <w:ind w:left="-630" w:hanging="360"/>
      </w:pPr>
      <w:rPr>
        <w:rFonts w:hint="default"/>
      </w:rPr>
    </w:lvl>
    <w:lvl w:ilvl="1" w:tplc="0C090019" w:tentative="1">
      <w:start w:val="1"/>
      <w:numFmt w:val="lowerLetter"/>
      <w:lvlText w:val="%2."/>
      <w:lvlJc w:val="left"/>
      <w:pPr>
        <w:ind w:left="90" w:hanging="360"/>
      </w:pPr>
    </w:lvl>
    <w:lvl w:ilvl="2" w:tplc="0C09001B" w:tentative="1">
      <w:start w:val="1"/>
      <w:numFmt w:val="lowerRoman"/>
      <w:lvlText w:val="%3."/>
      <w:lvlJc w:val="right"/>
      <w:pPr>
        <w:ind w:left="810" w:hanging="180"/>
      </w:pPr>
    </w:lvl>
    <w:lvl w:ilvl="3" w:tplc="0C09000F" w:tentative="1">
      <w:start w:val="1"/>
      <w:numFmt w:val="decimal"/>
      <w:lvlText w:val="%4."/>
      <w:lvlJc w:val="left"/>
      <w:pPr>
        <w:ind w:left="1530" w:hanging="360"/>
      </w:pPr>
    </w:lvl>
    <w:lvl w:ilvl="4" w:tplc="0C090019" w:tentative="1">
      <w:start w:val="1"/>
      <w:numFmt w:val="lowerLetter"/>
      <w:lvlText w:val="%5."/>
      <w:lvlJc w:val="left"/>
      <w:pPr>
        <w:ind w:left="2250" w:hanging="360"/>
      </w:pPr>
    </w:lvl>
    <w:lvl w:ilvl="5" w:tplc="0C09001B" w:tentative="1">
      <w:start w:val="1"/>
      <w:numFmt w:val="lowerRoman"/>
      <w:lvlText w:val="%6."/>
      <w:lvlJc w:val="right"/>
      <w:pPr>
        <w:ind w:left="2970" w:hanging="180"/>
      </w:pPr>
    </w:lvl>
    <w:lvl w:ilvl="6" w:tplc="0C09000F" w:tentative="1">
      <w:start w:val="1"/>
      <w:numFmt w:val="decimal"/>
      <w:lvlText w:val="%7."/>
      <w:lvlJc w:val="left"/>
      <w:pPr>
        <w:ind w:left="3690" w:hanging="360"/>
      </w:pPr>
    </w:lvl>
    <w:lvl w:ilvl="7" w:tplc="0C090019" w:tentative="1">
      <w:start w:val="1"/>
      <w:numFmt w:val="lowerLetter"/>
      <w:lvlText w:val="%8."/>
      <w:lvlJc w:val="left"/>
      <w:pPr>
        <w:ind w:left="4410" w:hanging="360"/>
      </w:pPr>
    </w:lvl>
    <w:lvl w:ilvl="8" w:tplc="0C09001B" w:tentative="1">
      <w:start w:val="1"/>
      <w:numFmt w:val="lowerRoman"/>
      <w:lvlText w:val="%9."/>
      <w:lvlJc w:val="right"/>
      <w:pPr>
        <w:ind w:left="5130" w:hanging="180"/>
      </w:pPr>
    </w:lvl>
  </w:abstractNum>
  <w:abstractNum w:abstractNumId="21">
    <w:nsid w:val="7946484A"/>
    <w:multiLevelType w:val="hybridMultilevel"/>
    <w:tmpl w:val="A2145616"/>
    <w:lvl w:ilvl="0" w:tplc="903CD212">
      <w:start w:val="1"/>
      <w:numFmt w:val="bullet"/>
      <w:lvlText w:val="-"/>
      <w:lvlJc w:val="left"/>
      <w:pPr>
        <w:ind w:left="540" w:hanging="360"/>
      </w:pPr>
      <w:rPr>
        <w:rFonts w:ascii="Courier New" w:hAnsi="Courier New"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9"/>
  </w:num>
  <w:num w:numId="9">
    <w:abstractNumId w:val="10"/>
  </w:num>
  <w:num w:numId="10">
    <w:abstractNumId w:val="8"/>
  </w:num>
  <w:num w:numId="11">
    <w:abstractNumId w:val="0"/>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 w:numId="16">
    <w:abstractNumId w:val="0"/>
  </w:num>
  <w:num w:numId="17">
    <w:abstractNumId w:val="0"/>
  </w:num>
  <w:num w:numId="18">
    <w:abstractNumId w:val="6"/>
  </w:num>
  <w:num w:numId="19">
    <w:abstractNumId w:val="13"/>
  </w:num>
  <w:num w:numId="20">
    <w:abstractNumId w:val="19"/>
  </w:num>
  <w:num w:numId="21">
    <w:abstractNumId w:val="21"/>
  </w:num>
  <w:num w:numId="22">
    <w:abstractNumId w:val="18"/>
  </w:num>
  <w:num w:numId="23">
    <w:abstractNumId w:val="14"/>
  </w:num>
  <w:num w:numId="24">
    <w:abstractNumId w:val="0"/>
  </w:num>
  <w:num w:numId="25">
    <w:abstractNumId w:val="20"/>
  </w:num>
  <w:num w:numId="26">
    <w:abstractNumId w:val="0"/>
  </w:num>
  <w:num w:numId="27">
    <w:abstractNumId w:val="16"/>
  </w:num>
  <w:num w:numId="28">
    <w:abstractNumId w:val="12"/>
  </w:num>
  <w:num w:numId="29">
    <w:abstractNumId w:val="17"/>
  </w:num>
  <w:num w:numId="3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mitrios Georgakopoulos">
    <w15:presenceInfo w15:providerId="AD" w15:userId="S-1-5-21-2432318650-2594138793-421060013-272239"/>
  </w15:person>
  <w15:person w15:author="dgeorgakopoulos@swin.edu.au">
    <w15:presenceInfo w15:providerId="None" w15:userId="dgeorgakopoulos@swin.edu.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I0sTCwMDcwNzEzMzFQ0lEKTi0uzszPAykwNKsFAKY2j5stAAAA"/>
  </w:docVars>
  <w:rsids>
    <w:rsidRoot w:val="00BC3960"/>
    <w:rsid w:val="00020E4C"/>
    <w:rsid w:val="00026C55"/>
    <w:rsid w:val="0004230E"/>
    <w:rsid w:val="000442F5"/>
    <w:rsid w:val="00046B53"/>
    <w:rsid w:val="000502E6"/>
    <w:rsid w:val="0006646C"/>
    <w:rsid w:val="000752EF"/>
    <w:rsid w:val="00077193"/>
    <w:rsid w:val="0008197A"/>
    <w:rsid w:val="000868E7"/>
    <w:rsid w:val="000B2882"/>
    <w:rsid w:val="000B426E"/>
    <w:rsid w:val="000C0F48"/>
    <w:rsid w:val="000C199A"/>
    <w:rsid w:val="000C3FC3"/>
    <w:rsid w:val="000D2ABE"/>
    <w:rsid w:val="000F2C67"/>
    <w:rsid w:val="000F389D"/>
    <w:rsid w:val="00101F6E"/>
    <w:rsid w:val="00103138"/>
    <w:rsid w:val="00104BCD"/>
    <w:rsid w:val="00115866"/>
    <w:rsid w:val="0012435D"/>
    <w:rsid w:val="001245F0"/>
    <w:rsid w:val="0013113A"/>
    <w:rsid w:val="00143706"/>
    <w:rsid w:val="00146947"/>
    <w:rsid w:val="0015205C"/>
    <w:rsid w:val="001625F4"/>
    <w:rsid w:val="001679E2"/>
    <w:rsid w:val="00175C01"/>
    <w:rsid w:val="00184561"/>
    <w:rsid w:val="00187102"/>
    <w:rsid w:val="001915F3"/>
    <w:rsid w:val="001A6D42"/>
    <w:rsid w:val="001A736D"/>
    <w:rsid w:val="001A7DA1"/>
    <w:rsid w:val="001D586C"/>
    <w:rsid w:val="001E30CF"/>
    <w:rsid w:val="001E7E19"/>
    <w:rsid w:val="001F03C2"/>
    <w:rsid w:val="001F7B8D"/>
    <w:rsid w:val="0020645C"/>
    <w:rsid w:val="00220F6E"/>
    <w:rsid w:val="00226799"/>
    <w:rsid w:val="00230F80"/>
    <w:rsid w:val="00247200"/>
    <w:rsid w:val="0025051B"/>
    <w:rsid w:val="00260B30"/>
    <w:rsid w:val="002672E5"/>
    <w:rsid w:val="002823D1"/>
    <w:rsid w:val="002A37FE"/>
    <w:rsid w:val="002A7306"/>
    <w:rsid w:val="002A730E"/>
    <w:rsid w:val="002B2042"/>
    <w:rsid w:val="002B3643"/>
    <w:rsid w:val="002B3F10"/>
    <w:rsid w:val="002C4346"/>
    <w:rsid w:val="002C57AE"/>
    <w:rsid w:val="002D5968"/>
    <w:rsid w:val="002D65B6"/>
    <w:rsid w:val="002E171C"/>
    <w:rsid w:val="002E2D92"/>
    <w:rsid w:val="002E5E45"/>
    <w:rsid w:val="002E6B83"/>
    <w:rsid w:val="002F6F8A"/>
    <w:rsid w:val="00300170"/>
    <w:rsid w:val="00305C13"/>
    <w:rsid w:val="00310B23"/>
    <w:rsid w:val="00310E24"/>
    <w:rsid w:val="003141EA"/>
    <w:rsid w:val="00320E1F"/>
    <w:rsid w:val="00321011"/>
    <w:rsid w:val="0032369D"/>
    <w:rsid w:val="00323963"/>
    <w:rsid w:val="00326648"/>
    <w:rsid w:val="00351B05"/>
    <w:rsid w:val="0035293E"/>
    <w:rsid w:val="00354CA3"/>
    <w:rsid w:val="00357684"/>
    <w:rsid w:val="003602A3"/>
    <w:rsid w:val="00360B8C"/>
    <w:rsid w:val="00364EB5"/>
    <w:rsid w:val="0037539E"/>
    <w:rsid w:val="00377FE5"/>
    <w:rsid w:val="00390B2B"/>
    <w:rsid w:val="00392BD0"/>
    <w:rsid w:val="003B0474"/>
    <w:rsid w:val="003B1107"/>
    <w:rsid w:val="003B164E"/>
    <w:rsid w:val="003B5173"/>
    <w:rsid w:val="003D30D7"/>
    <w:rsid w:val="003D6975"/>
    <w:rsid w:val="003F0735"/>
    <w:rsid w:val="003F458C"/>
    <w:rsid w:val="003F7FCF"/>
    <w:rsid w:val="00401F66"/>
    <w:rsid w:val="00404FE1"/>
    <w:rsid w:val="00406C45"/>
    <w:rsid w:val="004149BB"/>
    <w:rsid w:val="00416369"/>
    <w:rsid w:val="00416CF0"/>
    <w:rsid w:val="004208F3"/>
    <w:rsid w:val="00425DA0"/>
    <w:rsid w:val="0044148B"/>
    <w:rsid w:val="00443A5E"/>
    <w:rsid w:val="00446C22"/>
    <w:rsid w:val="00453D97"/>
    <w:rsid w:val="004801CF"/>
    <w:rsid w:val="0048128F"/>
    <w:rsid w:val="00484050"/>
    <w:rsid w:val="004B24C2"/>
    <w:rsid w:val="004B4632"/>
    <w:rsid w:val="004C5B05"/>
    <w:rsid w:val="004D052E"/>
    <w:rsid w:val="004D0D6B"/>
    <w:rsid w:val="004E1284"/>
    <w:rsid w:val="004E1F00"/>
    <w:rsid w:val="004F1211"/>
    <w:rsid w:val="005037B4"/>
    <w:rsid w:val="00520EA4"/>
    <w:rsid w:val="00560461"/>
    <w:rsid w:val="00560ABC"/>
    <w:rsid w:val="00573B65"/>
    <w:rsid w:val="00577E3E"/>
    <w:rsid w:val="005B5286"/>
    <w:rsid w:val="005B65C5"/>
    <w:rsid w:val="005C2982"/>
    <w:rsid w:val="005C4A34"/>
    <w:rsid w:val="005C7038"/>
    <w:rsid w:val="005C764F"/>
    <w:rsid w:val="005C7F06"/>
    <w:rsid w:val="005E3655"/>
    <w:rsid w:val="005E77A3"/>
    <w:rsid w:val="005F2995"/>
    <w:rsid w:val="0060468D"/>
    <w:rsid w:val="00610A42"/>
    <w:rsid w:val="00611520"/>
    <w:rsid w:val="0061316F"/>
    <w:rsid w:val="00626942"/>
    <w:rsid w:val="00636A68"/>
    <w:rsid w:val="00636D71"/>
    <w:rsid w:val="00641B28"/>
    <w:rsid w:val="006461FD"/>
    <w:rsid w:val="00653650"/>
    <w:rsid w:val="00655747"/>
    <w:rsid w:val="0065692C"/>
    <w:rsid w:val="0065782D"/>
    <w:rsid w:val="00657D77"/>
    <w:rsid w:val="00683600"/>
    <w:rsid w:val="0069404F"/>
    <w:rsid w:val="00695387"/>
    <w:rsid w:val="00697D51"/>
    <w:rsid w:val="006B19F3"/>
    <w:rsid w:val="006D1E49"/>
    <w:rsid w:val="006D21B7"/>
    <w:rsid w:val="006E015F"/>
    <w:rsid w:val="006E292D"/>
    <w:rsid w:val="006E4136"/>
    <w:rsid w:val="006F0409"/>
    <w:rsid w:val="006F1005"/>
    <w:rsid w:val="006F4A1B"/>
    <w:rsid w:val="00704C84"/>
    <w:rsid w:val="0071133A"/>
    <w:rsid w:val="00716EFD"/>
    <w:rsid w:val="00720FDB"/>
    <w:rsid w:val="00746AED"/>
    <w:rsid w:val="00764AB0"/>
    <w:rsid w:val="00766C35"/>
    <w:rsid w:val="007742A8"/>
    <w:rsid w:val="00776AD1"/>
    <w:rsid w:val="007D7A9F"/>
    <w:rsid w:val="007F5A49"/>
    <w:rsid w:val="008010ED"/>
    <w:rsid w:val="00820446"/>
    <w:rsid w:val="00820DC7"/>
    <w:rsid w:val="008226B5"/>
    <w:rsid w:val="0082760F"/>
    <w:rsid w:val="00827A65"/>
    <w:rsid w:val="00831AB9"/>
    <w:rsid w:val="00842111"/>
    <w:rsid w:val="008778D9"/>
    <w:rsid w:val="00877B44"/>
    <w:rsid w:val="0088103D"/>
    <w:rsid w:val="008A41B2"/>
    <w:rsid w:val="008B285D"/>
    <w:rsid w:val="008B5950"/>
    <w:rsid w:val="008B761A"/>
    <w:rsid w:val="008C42D7"/>
    <w:rsid w:val="008D3489"/>
    <w:rsid w:val="008E0270"/>
    <w:rsid w:val="008F593F"/>
    <w:rsid w:val="009031D2"/>
    <w:rsid w:val="00904B29"/>
    <w:rsid w:val="00906AF1"/>
    <w:rsid w:val="009123F0"/>
    <w:rsid w:val="009128F2"/>
    <w:rsid w:val="00917764"/>
    <w:rsid w:val="00930F3C"/>
    <w:rsid w:val="00937D73"/>
    <w:rsid w:val="00943471"/>
    <w:rsid w:val="00952CC6"/>
    <w:rsid w:val="00953BFC"/>
    <w:rsid w:val="00955592"/>
    <w:rsid w:val="009847DB"/>
    <w:rsid w:val="0098577D"/>
    <w:rsid w:val="009979BE"/>
    <w:rsid w:val="009A3363"/>
    <w:rsid w:val="009A7A98"/>
    <w:rsid w:val="009B7E01"/>
    <w:rsid w:val="009C5B5A"/>
    <w:rsid w:val="009E44F0"/>
    <w:rsid w:val="009E7FC0"/>
    <w:rsid w:val="009F7F6A"/>
    <w:rsid w:val="00A07231"/>
    <w:rsid w:val="00A074DC"/>
    <w:rsid w:val="00A10703"/>
    <w:rsid w:val="00A108C2"/>
    <w:rsid w:val="00A164BF"/>
    <w:rsid w:val="00A22784"/>
    <w:rsid w:val="00A3687A"/>
    <w:rsid w:val="00A40D4D"/>
    <w:rsid w:val="00A418CC"/>
    <w:rsid w:val="00A47802"/>
    <w:rsid w:val="00A47C2B"/>
    <w:rsid w:val="00A55581"/>
    <w:rsid w:val="00A55E0C"/>
    <w:rsid w:val="00A57A8B"/>
    <w:rsid w:val="00A63A6A"/>
    <w:rsid w:val="00A821E0"/>
    <w:rsid w:val="00A82B9E"/>
    <w:rsid w:val="00A906CC"/>
    <w:rsid w:val="00A95A08"/>
    <w:rsid w:val="00AA2732"/>
    <w:rsid w:val="00AA2B0A"/>
    <w:rsid w:val="00AA5FBB"/>
    <w:rsid w:val="00AC7873"/>
    <w:rsid w:val="00AC7E93"/>
    <w:rsid w:val="00AD1F6A"/>
    <w:rsid w:val="00AE13A6"/>
    <w:rsid w:val="00AE1F4A"/>
    <w:rsid w:val="00AF0EB8"/>
    <w:rsid w:val="00AF76A7"/>
    <w:rsid w:val="00B0176D"/>
    <w:rsid w:val="00B056D6"/>
    <w:rsid w:val="00B2507C"/>
    <w:rsid w:val="00B26BC9"/>
    <w:rsid w:val="00B26FBE"/>
    <w:rsid w:val="00B3052F"/>
    <w:rsid w:val="00B36DD7"/>
    <w:rsid w:val="00B36DEC"/>
    <w:rsid w:val="00B54DA1"/>
    <w:rsid w:val="00B647BC"/>
    <w:rsid w:val="00B67836"/>
    <w:rsid w:val="00B70C09"/>
    <w:rsid w:val="00B725FD"/>
    <w:rsid w:val="00B86980"/>
    <w:rsid w:val="00B96399"/>
    <w:rsid w:val="00BA0053"/>
    <w:rsid w:val="00BA22F5"/>
    <w:rsid w:val="00BA6309"/>
    <w:rsid w:val="00BB5629"/>
    <w:rsid w:val="00BB6E7E"/>
    <w:rsid w:val="00BC00E4"/>
    <w:rsid w:val="00BC03B4"/>
    <w:rsid w:val="00BC1409"/>
    <w:rsid w:val="00BC3960"/>
    <w:rsid w:val="00BC4AB5"/>
    <w:rsid w:val="00BC67AD"/>
    <w:rsid w:val="00BD19E7"/>
    <w:rsid w:val="00BE0679"/>
    <w:rsid w:val="00BE2663"/>
    <w:rsid w:val="00BF4E15"/>
    <w:rsid w:val="00BF6414"/>
    <w:rsid w:val="00C01391"/>
    <w:rsid w:val="00C02A48"/>
    <w:rsid w:val="00C07099"/>
    <w:rsid w:val="00C1196D"/>
    <w:rsid w:val="00C30082"/>
    <w:rsid w:val="00C317FD"/>
    <w:rsid w:val="00C34528"/>
    <w:rsid w:val="00C3477E"/>
    <w:rsid w:val="00C4434E"/>
    <w:rsid w:val="00C46D78"/>
    <w:rsid w:val="00C51A0A"/>
    <w:rsid w:val="00C53627"/>
    <w:rsid w:val="00C56D3C"/>
    <w:rsid w:val="00C6718B"/>
    <w:rsid w:val="00C7173D"/>
    <w:rsid w:val="00C725A3"/>
    <w:rsid w:val="00C8120B"/>
    <w:rsid w:val="00C9036F"/>
    <w:rsid w:val="00C95B92"/>
    <w:rsid w:val="00CA7A79"/>
    <w:rsid w:val="00CB1042"/>
    <w:rsid w:val="00CB1367"/>
    <w:rsid w:val="00CB14FB"/>
    <w:rsid w:val="00CC01F1"/>
    <w:rsid w:val="00CC7B56"/>
    <w:rsid w:val="00CE5817"/>
    <w:rsid w:val="00CF1A3F"/>
    <w:rsid w:val="00CF1C19"/>
    <w:rsid w:val="00D02EA1"/>
    <w:rsid w:val="00D0387C"/>
    <w:rsid w:val="00D03E7B"/>
    <w:rsid w:val="00D21E70"/>
    <w:rsid w:val="00D426E4"/>
    <w:rsid w:val="00D504CB"/>
    <w:rsid w:val="00D50805"/>
    <w:rsid w:val="00D6183B"/>
    <w:rsid w:val="00D7021B"/>
    <w:rsid w:val="00D743C6"/>
    <w:rsid w:val="00D74654"/>
    <w:rsid w:val="00D768CA"/>
    <w:rsid w:val="00D83572"/>
    <w:rsid w:val="00DA0E35"/>
    <w:rsid w:val="00DA43BB"/>
    <w:rsid w:val="00DA4910"/>
    <w:rsid w:val="00DB09D9"/>
    <w:rsid w:val="00DB70D0"/>
    <w:rsid w:val="00DD467B"/>
    <w:rsid w:val="00DE49E7"/>
    <w:rsid w:val="00DE4EB0"/>
    <w:rsid w:val="00DE6A9D"/>
    <w:rsid w:val="00DE7BB4"/>
    <w:rsid w:val="00DF0AB0"/>
    <w:rsid w:val="00DF3F60"/>
    <w:rsid w:val="00E20F8F"/>
    <w:rsid w:val="00E22A9D"/>
    <w:rsid w:val="00E2699A"/>
    <w:rsid w:val="00E27ED0"/>
    <w:rsid w:val="00E31D10"/>
    <w:rsid w:val="00E344EA"/>
    <w:rsid w:val="00E41304"/>
    <w:rsid w:val="00E42534"/>
    <w:rsid w:val="00E45B3B"/>
    <w:rsid w:val="00E60E55"/>
    <w:rsid w:val="00E618F9"/>
    <w:rsid w:val="00E6672D"/>
    <w:rsid w:val="00E66B57"/>
    <w:rsid w:val="00E76252"/>
    <w:rsid w:val="00E76772"/>
    <w:rsid w:val="00E77DA2"/>
    <w:rsid w:val="00E82BE8"/>
    <w:rsid w:val="00E84A17"/>
    <w:rsid w:val="00E87AC0"/>
    <w:rsid w:val="00EB19CD"/>
    <w:rsid w:val="00EB482C"/>
    <w:rsid w:val="00EC0371"/>
    <w:rsid w:val="00EC452F"/>
    <w:rsid w:val="00EC48F9"/>
    <w:rsid w:val="00EC7CEF"/>
    <w:rsid w:val="00ED58FE"/>
    <w:rsid w:val="00EE39EE"/>
    <w:rsid w:val="00EE4DEB"/>
    <w:rsid w:val="00F024D7"/>
    <w:rsid w:val="00F20175"/>
    <w:rsid w:val="00F21E1A"/>
    <w:rsid w:val="00F25CA3"/>
    <w:rsid w:val="00F315A7"/>
    <w:rsid w:val="00F52A07"/>
    <w:rsid w:val="00F607C9"/>
    <w:rsid w:val="00F62741"/>
    <w:rsid w:val="00F7173B"/>
    <w:rsid w:val="00F7437B"/>
    <w:rsid w:val="00F806D9"/>
    <w:rsid w:val="00F87CB1"/>
    <w:rsid w:val="00F938D3"/>
    <w:rsid w:val="00F945C5"/>
    <w:rsid w:val="00FA2C09"/>
    <w:rsid w:val="00FA32A6"/>
    <w:rsid w:val="00FB4978"/>
    <w:rsid w:val="00FC4229"/>
    <w:rsid w:val="00FC436C"/>
    <w:rsid w:val="00FD58F0"/>
    <w:rsid w:val="00FE0D93"/>
    <w:rsid w:val="00FE10A0"/>
    <w:rsid w:val="00FE1F0F"/>
    <w:rsid w:val="00FE4806"/>
    <w:rsid w:val="00FE780C"/>
    <w:rsid w:val="00FF34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023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AU"/>
    </w:rPr>
  </w:style>
  <w:style w:type="paragraph" w:styleId="Heading2">
    <w:name w:val="heading 2"/>
    <w:basedOn w:val="Normal"/>
    <w:next w:val="BodyText"/>
    <w:link w:val="Heading2Char"/>
    <w:qFormat/>
    <w:pPr>
      <w:keepNext/>
      <w:keepLines/>
      <w:numPr>
        <w:ilvl w:val="1"/>
        <w:numId w:val="1"/>
      </w:numPr>
      <w:spacing w:before="120" w:after="60"/>
      <w:jc w:val="left"/>
      <w:outlineLvl w:val="1"/>
    </w:pPr>
    <w:rPr>
      <w:i/>
      <w:iCs/>
      <w:lang w:eastAsia="en-AU"/>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AU"/>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AU"/>
    </w:rPr>
  </w:style>
  <w:style w:type="paragraph" w:styleId="Heading5">
    <w:name w:val="heading 5"/>
    <w:basedOn w:val="Normal"/>
    <w:next w:val="BodyText"/>
    <w:qFormat/>
    <w:pPr>
      <w:tabs>
        <w:tab w:val="left" w:pos="360"/>
      </w:tabs>
      <w:spacing w:before="160" w:after="80"/>
      <w:outlineLvl w:val="4"/>
    </w:pPr>
    <w:rPr>
      <w:smallCap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4">
    <w:name w:val="WW8Num1z4"/>
    <w:rPr>
      <w:rFonts w:cs="Times New Roman"/>
    </w:rPr>
  </w:style>
  <w:style w:type="character" w:customStyle="1" w:styleId="WW-Absatz-Standardschriftart111111111">
    <w:name w:val="WW-Absatz-Standardschriftart11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link w:val="BodyTextChar"/>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val="en-US" w:eastAsia="zh-CN"/>
    </w:rPr>
  </w:style>
  <w:style w:type="paragraph" w:customStyle="1" w:styleId="Affiliation">
    <w:name w:val="Affiliation"/>
    <w:pPr>
      <w:suppressAutoHyphens/>
      <w:jc w:val="center"/>
    </w:pPr>
    <w:rPr>
      <w:rFonts w:eastAsia="SimSun"/>
      <w:lang w:val="en-US" w:eastAsia="zh-CN"/>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lang w:val="en-US"/>
    </w:rPr>
  </w:style>
  <w:style w:type="paragraph" w:customStyle="1" w:styleId="footnote">
    <w:name w:val="footnote"/>
    <w:pPr>
      <w:numPr>
        <w:numId w:val="2"/>
      </w:numPr>
      <w:tabs>
        <w:tab w:val="left" w:pos="648"/>
      </w:tabs>
      <w:suppressAutoHyphens/>
      <w:spacing w:after="40"/>
    </w:pPr>
    <w:rPr>
      <w:rFonts w:eastAsia="SimSun"/>
      <w:sz w:val="16"/>
      <w:szCs w:val="16"/>
      <w:lang w:val="en-US" w:eastAsia="zh-CN"/>
    </w:rPr>
  </w:style>
  <w:style w:type="paragraph" w:customStyle="1" w:styleId="keywords">
    <w:name w:val="key words"/>
    <w:pPr>
      <w:suppressAutoHyphens/>
      <w:spacing w:after="120"/>
      <w:ind w:firstLine="288"/>
      <w:jc w:val="both"/>
    </w:pPr>
    <w:rPr>
      <w:rFonts w:eastAsia="SimSun"/>
      <w:b/>
      <w:bCs/>
      <w:iCs/>
      <w:sz w:val="18"/>
      <w:szCs w:val="18"/>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papertitle">
    <w:name w:val="paper title"/>
    <w:pPr>
      <w:suppressAutoHyphens/>
      <w:spacing w:after="120"/>
      <w:jc w:val="center"/>
    </w:pPr>
    <w:rPr>
      <w:rFonts w:eastAsia="MS Mincho"/>
      <w:sz w:val="48"/>
      <w:szCs w:val="48"/>
      <w:lang w:val="en-US"/>
    </w:rPr>
  </w:style>
  <w:style w:type="paragraph" w:customStyle="1" w:styleId="references">
    <w:name w:val="references"/>
    <w:pPr>
      <w:numPr>
        <w:numId w:val="4"/>
      </w:numPr>
      <w:suppressAutoHyphens/>
      <w:spacing w:after="50" w:line="180" w:lineRule="atLeast"/>
      <w:jc w:val="both"/>
    </w:pPr>
    <w:rPr>
      <w:rFonts w:eastAsia="MS Mincho"/>
      <w:sz w:val="18"/>
      <w:szCs w:val="16"/>
      <w:lang w:val="en-US"/>
    </w:rPr>
  </w:style>
  <w:style w:type="paragraph" w:customStyle="1" w:styleId="sponsors">
    <w:name w:val="sponsors"/>
    <w:pPr>
      <w:pBdr>
        <w:top w:val="single" w:sz="4" w:space="2" w:color="000000"/>
      </w:pBdr>
      <w:suppressAutoHyphens/>
      <w:ind w:firstLine="288"/>
    </w:pPr>
    <w:rPr>
      <w:rFonts w:eastAsia="SimSun"/>
      <w:sz w:val="16"/>
      <w:szCs w:val="16"/>
      <w:lang w:val="en-US"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lang w:val="en-US"/>
    </w:rPr>
  </w:style>
  <w:style w:type="paragraph" w:customStyle="1" w:styleId="tablefootnote">
    <w:name w:val="table footnote"/>
    <w:pPr>
      <w:suppressAutoHyphens/>
      <w:spacing w:before="60" w:after="30"/>
      <w:jc w:val="right"/>
    </w:pPr>
    <w:rPr>
      <w:rFonts w:eastAsia="SimSun"/>
      <w:sz w:val="12"/>
      <w:szCs w:val="12"/>
      <w:lang w:val="en-US"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lang w:val="en-US"/>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styleId="NormalWeb">
    <w:name w:val="Normal (Web)"/>
    <w:basedOn w:val="Normal"/>
    <w:uiPriority w:val="99"/>
    <w:semiHidden/>
    <w:unhideWhenUsed/>
    <w:rsid w:val="004D0D6B"/>
    <w:pPr>
      <w:suppressAutoHyphens w:val="0"/>
      <w:spacing w:before="100" w:beforeAutospacing="1" w:after="100" w:afterAutospacing="1"/>
      <w:jc w:val="left"/>
    </w:pPr>
    <w:rPr>
      <w:rFonts w:eastAsia="Times New Roman"/>
      <w:sz w:val="24"/>
      <w:szCs w:val="24"/>
      <w:lang w:eastAsia="en-AU"/>
    </w:rPr>
  </w:style>
  <w:style w:type="paragraph" w:styleId="FootnoteText">
    <w:name w:val="footnote text"/>
    <w:basedOn w:val="Normal"/>
    <w:link w:val="FootnoteTextChar"/>
    <w:uiPriority w:val="99"/>
    <w:unhideWhenUsed/>
    <w:rsid w:val="00B36DEC"/>
  </w:style>
  <w:style w:type="character" w:customStyle="1" w:styleId="FootnoteTextChar">
    <w:name w:val="Footnote Text Char"/>
    <w:basedOn w:val="DefaultParagraphFont"/>
    <w:link w:val="FootnoteText"/>
    <w:uiPriority w:val="99"/>
    <w:rsid w:val="00B36DEC"/>
    <w:rPr>
      <w:rFonts w:eastAsia="SimSun"/>
      <w:lang w:val="en-US" w:eastAsia="zh-CN"/>
    </w:rPr>
  </w:style>
  <w:style w:type="character" w:styleId="FootnoteReference">
    <w:name w:val="footnote reference"/>
    <w:basedOn w:val="DefaultParagraphFont"/>
    <w:uiPriority w:val="99"/>
    <w:unhideWhenUsed/>
    <w:rsid w:val="00B36DEC"/>
    <w:rPr>
      <w:vertAlign w:val="superscript"/>
    </w:rPr>
  </w:style>
  <w:style w:type="paragraph" w:styleId="BalloonText">
    <w:name w:val="Balloon Text"/>
    <w:basedOn w:val="Normal"/>
    <w:link w:val="BalloonTextChar"/>
    <w:uiPriority w:val="99"/>
    <w:semiHidden/>
    <w:unhideWhenUsed/>
    <w:rsid w:val="005C7F06"/>
    <w:rPr>
      <w:rFonts w:ascii="Tahoma" w:hAnsi="Tahoma" w:cs="Tahoma"/>
      <w:sz w:val="16"/>
      <w:szCs w:val="16"/>
    </w:rPr>
  </w:style>
  <w:style w:type="character" w:customStyle="1" w:styleId="BalloonTextChar">
    <w:name w:val="Balloon Text Char"/>
    <w:basedOn w:val="DefaultParagraphFont"/>
    <w:link w:val="BalloonText"/>
    <w:uiPriority w:val="99"/>
    <w:semiHidden/>
    <w:rsid w:val="005C7F06"/>
    <w:rPr>
      <w:rFonts w:ascii="Tahoma" w:eastAsia="SimSun" w:hAnsi="Tahoma" w:cs="Tahoma"/>
      <w:sz w:val="16"/>
      <w:szCs w:val="16"/>
      <w:lang w:val="en-US" w:eastAsia="zh-CN"/>
    </w:rPr>
  </w:style>
  <w:style w:type="paragraph" w:styleId="Bibliography">
    <w:name w:val="Bibliography"/>
    <w:basedOn w:val="Normal"/>
    <w:next w:val="Normal"/>
    <w:uiPriority w:val="37"/>
    <w:unhideWhenUsed/>
    <w:rsid w:val="00416369"/>
    <w:pPr>
      <w:ind w:left="384" w:hanging="384"/>
    </w:pPr>
  </w:style>
  <w:style w:type="character" w:styleId="Hyperlink">
    <w:name w:val="Hyperlink"/>
    <w:basedOn w:val="DefaultParagraphFont"/>
    <w:uiPriority w:val="99"/>
    <w:unhideWhenUsed/>
    <w:rsid w:val="00425DA0"/>
    <w:rPr>
      <w:color w:val="0000FF" w:themeColor="hyperlink"/>
      <w:u w:val="single"/>
    </w:rPr>
  </w:style>
  <w:style w:type="character" w:customStyle="1" w:styleId="Heading2Char">
    <w:name w:val="Heading 2 Char"/>
    <w:basedOn w:val="DefaultParagraphFont"/>
    <w:link w:val="Heading2"/>
    <w:rsid w:val="00E76252"/>
    <w:rPr>
      <w:rFonts w:eastAsia="SimSun"/>
      <w:i/>
      <w:iCs/>
    </w:rPr>
  </w:style>
  <w:style w:type="paragraph" w:styleId="ListParagraph">
    <w:name w:val="List Paragraph"/>
    <w:basedOn w:val="Normal"/>
    <w:uiPriority w:val="34"/>
    <w:qFormat/>
    <w:rsid w:val="006E015F"/>
    <w:pPr>
      <w:ind w:left="720"/>
      <w:contextualSpacing/>
    </w:pPr>
  </w:style>
  <w:style w:type="character" w:customStyle="1" w:styleId="BodyTextChar">
    <w:name w:val="Body Text Char"/>
    <w:basedOn w:val="DefaultParagraphFont"/>
    <w:link w:val="BodyText"/>
    <w:rsid w:val="00184561"/>
    <w:rPr>
      <w:rFonts w:eastAsia="SimSun"/>
      <w:spacing w:val="-1"/>
      <w:lang w:eastAsia="zh-CN"/>
    </w:rPr>
  </w:style>
  <w:style w:type="character" w:styleId="CommentReference">
    <w:name w:val="annotation reference"/>
    <w:basedOn w:val="DefaultParagraphFont"/>
    <w:uiPriority w:val="99"/>
    <w:semiHidden/>
    <w:unhideWhenUsed/>
    <w:rsid w:val="00577E3E"/>
    <w:rPr>
      <w:sz w:val="16"/>
      <w:szCs w:val="16"/>
    </w:rPr>
  </w:style>
  <w:style w:type="paragraph" w:styleId="CommentText">
    <w:name w:val="annotation text"/>
    <w:basedOn w:val="Normal"/>
    <w:link w:val="CommentTextChar"/>
    <w:uiPriority w:val="99"/>
    <w:semiHidden/>
    <w:unhideWhenUsed/>
    <w:rsid w:val="00577E3E"/>
  </w:style>
  <w:style w:type="character" w:customStyle="1" w:styleId="CommentTextChar">
    <w:name w:val="Comment Text Char"/>
    <w:basedOn w:val="DefaultParagraphFont"/>
    <w:link w:val="CommentText"/>
    <w:uiPriority w:val="99"/>
    <w:semiHidden/>
    <w:rsid w:val="00577E3E"/>
    <w:rPr>
      <w:rFonts w:eastAsia="SimSun"/>
      <w:lang w:eastAsia="zh-CN"/>
    </w:rPr>
  </w:style>
  <w:style w:type="paragraph" w:styleId="CommentSubject">
    <w:name w:val="annotation subject"/>
    <w:basedOn w:val="CommentText"/>
    <w:next w:val="CommentText"/>
    <w:link w:val="CommentSubjectChar"/>
    <w:uiPriority w:val="99"/>
    <w:semiHidden/>
    <w:unhideWhenUsed/>
    <w:rsid w:val="00BE0679"/>
    <w:rPr>
      <w:b/>
      <w:bCs/>
    </w:rPr>
  </w:style>
  <w:style w:type="character" w:customStyle="1" w:styleId="CommentSubjectChar">
    <w:name w:val="Comment Subject Char"/>
    <w:basedOn w:val="CommentTextChar"/>
    <w:link w:val="CommentSubject"/>
    <w:uiPriority w:val="99"/>
    <w:semiHidden/>
    <w:rsid w:val="00BE0679"/>
    <w:rPr>
      <w:rFonts w:eastAsia="SimSun"/>
      <w:b/>
      <w:bCs/>
      <w:lang w:eastAsia="zh-CN"/>
    </w:rPr>
  </w:style>
  <w:style w:type="paragraph" w:styleId="Revision">
    <w:name w:val="Revision"/>
    <w:hidden/>
    <w:uiPriority w:val="99"/>
    <w:semiHidden/>
    <w:rsid w:val="00BE0679"/>
    <w:rPr>
      <w:rFonts w:eastAsia="SimSun"/>
      <w:lang w:eastAsia="zh-CN"/>
    </w:rPr>
  </w:style>
  <w:style w:type="paragraph" w:styleId="Header">
    <w:name w:val="header"/>
    <w:basedOn w:val="Normal"/>
    <w:link w:val="HeaderChar"/>
    <w:uiPriority w:val="99"/>
    <w:unhideWhenUsed/>
    <w:rsid w:val="001625F4"/>
    <w:pPr>
      <w:tabs>
        <w:tab w:val="center" w:pos="4680"/>
        <w:tab w:val="right" w:pos="9360"/>
      </w:tabs>
    </w:pPr>
  </w:style>
  <w:style w:type="character" w:customStyle="1" w:styleId="HeaderChar">
    <w:name w:val="Header Char"/>
    <w:basedOn w:val="DefaultParagraphFont"/>
    <w:link w:val="Header"/>
    <w:uiPriority w:val="99"/>
    <w:rsid w:val="001625F4"/>
    <w:rPr>
      <w:rFonts w:eastAsia="SimSun"/>
      <w:lang w:eastAsia="zh-CN"/>
    </w:rPr>
  </w:style>
  <w:style w:type="paragraph" w:styleId="Footer">
    <w:name w:val="footer"/>
    <w:basedOn w:val="Normal"/>
    <w:link w:val="FooterChar"/>
    <w:uiPriority w:val="99"/>
    <w:unhideWhenUsed/>
    <w:rsid w:val="001625F4"/>
    <w:pPr>
      <w:tabs>
        <w:tab w:val="center" w:pos="4680"/>
        <w:tab w:val="right" w:pos="9360"/>
      </w:tabs>
    </w:pPr>
  </w:style>
  <w:style w:type="character" w:customStyle="1" w:styleId="FooterChar">
    <w:name w:val="Footer Char"/>
    <w:basedOn w:val="DefaultParagraphFont"/>
    <w:link w:val="Footer"/>
    <w:uiPriority w:val="99"/>
    <w:rsid w:val="001625F4"/>
    <w:rPr>
      <w:rFonts w:eastAsia="SimSun"/>
      <w:lang w:eastAsia="zh-CN"/>
    </w:rPr>
  </w:style>
  <w:style w:type="table" w:styleId="TableGrid">
    <w:name w:val="Table Grid"/>
    <w:basedOn w:val="TableNormal"/>
    <w:uiPriority w:val="59"/>
    <w:rsid w:val="00FF3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AU"/>
    </w:rPr>
  </w:style>
  <w:style w:type="paragraph" w:styleId="Heading2">
    <w:name w:val="heading 2"/>
    <w:basedOn w:val="Normal"/>
    <w:next w:val="BodyText"/>
    <w:link w:val="Heading2Char"/>
    <w:qFormat/>
    <w:pPr>
      <w:keepNext/>
      <w:keepLines/>
      <w:numPr>
        <w:ilvl w:val="1"/>
        <w:numId w:val="1"/>
      </w:numPr>
      <w:spacing w:before="120" w:after="60"/>
      <w:jc w:val="left"/>
      <w:outlineLvl w:val="1"/>
    </w:pPr>
    <w:rPr>
      <w:i/>
      <w:iCs/>
      <w:lang w:eastAsia="en-AU"/>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AU"/>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AU"/>
    </w:rPr>
  </w:style>
  <w:style w:type="paragraph" w:styleId="Heading5">
    <w:name w:val="heading 5"/>
    <w:basedOn w:val="Normal"/>
    <w:next w:val="BodyText"/>
    <w:qFormat/>
    <w:pPr>
      <w:tabs>
        <w:tab w:val="left" w:pos="360"/>
      </w:tabs>
      <w:spacing w:before="160" w:after="80"/>
      <w:outlineLvl w:val="4"/>
    </w:pPr>
    <w:rPr>
      <w:smallCap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4">
    <w:name w:val="WW8Num1z4"/>
    <w:rPr>
      <w:rFonts w:cs="Times New Roman"/>
    </w:rPr>
  </w:style>
  <w:style w:type="character" w:customStyle="1" w:styleId="WW-Absatz-Standardschriftart111111111">
    <w:name w:val="WW-Absatz-Standardschriftart11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link w:val="BodyTextChar"/>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val="en-US" w:eastAsia="zh-CN"/>
    </w:rPr>
  </w:style>
  <w:style w:type="paragraph" w:customStyle="1" w:styleId="Affiliation">
    <w:name w:val="Affiliation"/>
    <w:pPr>
      <w:suppressAutoHyphens/>
      <w:jc w:val="center"/>
    </w:pPr>
    <w:rPr>
      <w:rFonts w:eastAsia="SimSun"/>
      <w:lang w:val="en-US" w:eastAsia="zh-CN"/>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lang w:val="en-US"/>
    </w:rPr>
  </w:style>
  <w:style w:type="paragraph" w:customStyle="1" w:styleId="footnote">
    <w:name w:val="footnote"/>
    <w:pPr>
      <w:numPr>
        <w:numId w:val="2"/>
      </w:numPr>
      <w:tabs>
        <w:tab w:val="left" w:pos="648"/>
      </w:tabs>
      <w:suppressAutoHyphens/>
      <w:spacing w:after="40"/>
    </w:pPr>
    <w:rPr>
      <w:rFonts w:eastAsia="SimSun"/>
      <w:sz w:val="16"/>
      <w:szCs w:val="16"/>
      <w:lang w:val="en-US" w:eastAsia="zh-CN"/>
    </w:rPr>
  </w:style>
  <w:style w:type="paragraph" w:customStyle="1" w:styleId="keywords">
    <w:name w:val="key words"/>
    <w:pPr>
      <w:suppressAutoHyphens/>
      <w:spacing w:after="120"/>
      <w:ind w:firstLine="288"/>
      <w:jc w:val="both"/>
    </w:pPr>
    <w:rPr>
      <w:rFonts w:eastAsia="SimSun"/>
      <w:b/>
      <w:bCs/>
      <w:iCs/>
      <w:sz w:val="18"/>
      <w:szCs w:val="18"/>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papertitle">
    <w:name w:val="paper title"/>
    <w:pPr>
      <w:suppressAutoHyphens/>
      <w:spacing w:after="120"/>
      <w:jc w:val="center"/>
    </w:pPr>
    <w:rPr>
      <w:rFonts w:eastAsia="MS Mincho"/>
      <w:sz w:val="48"/>
      <w:szCs w:val="48"/>
      <w:lang w:val="en-US"/>
    </w:rPr>
  </w:style>
  <w:style w:type="paragraph" w:customStyle="1" w:styleId="references">
    <w:name w:val="references"/>
    <w:pPr>
      <w:numPr>
        <w:numId w:val="4"/>
      </w:numPr>
      <w:suppressAutoHyphens/>
      <w:spacing w:after="50" w:line="180" w:lineRule="atLeast"/>
      <w:jc w:val="both"/>
    </w:pPr>
    <w:rPr>
      <w:rFonts w:eastAsia="MS Mincho"/>
      <w:sz w:val="18"/>
      <w:szCs w:val="16"/>
      <w:lang w:val="en-US"/>
    </w:rPr>
  </w:style>
  <w:style w:type="paragraph" w:customStyle="1" w:styleId="sponsors">
    <w:name w:val="sponsors"/>
    <w:pPr>
      <w:pBdr>
        <w:top w:val="single" w:sz="4" w:space="2" w:color="000000"/>
      </w:pBdr>
      <w:suppressAutoHyphens/>
      <w:ind w:firstLine="288"/>
    </w:pPr>
    <w:rPr>
      <w:rFonts w:eastAsia="SimSun"/>
      <w:sz w:val="16"/>
      <w:szCs w:val="16"/>
      <w:lang w:val="en-US"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lang w:val="en-US"/>
    </w:rPr>
  </w:style>
  <w:style w:type="paragraph" w:customStyle="1" w:styleId="tablefootnote">
    <w:name w:val="table footnote"/>
    <w:pPr>
      <w:suppressAutoHyphens/>
      <w:spacing w:before="60" w:after="30"/>
      <w:jc w:val="right"/>
    </w:pPr>
    <w:rPr>
      <w:rFonts w:eastAsia="SimSun"/>
      <w:sz w:val="12"/>
      <w:szCs w:val="12"/>
      <w:lang w:val="en-US"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lang w:val="en-US"/>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styleId="NormalWeb">
    <w:name w:val="Normal (Web)"/>
    <w:basedOn w:val="Normal"/>
    <w:uiPriority w:val="99"/>
    <w:semiHidden/>
    <w:unhideWhenUsed/>
    <w:rsid w:val="004D0D6B"/>
    <w:pPr>
      <w:suppressAutoHyphens w:val="0"/>
      <w:spacing w:before="100" w:beforeAutospacing="1" w:after="100" w:afterAutospacing="1"/>
      <w:jc w:val="left"/>
    </w:pPr>
    <w:rPr>
      <w:rFonts w:eastAsia="Times New Roman"/>
      <w:sz w:val="24"/>
      <w:szCs w:val="24"/>
      <w:lang w:eastAsia="en-AU"/>
    </w:rPr>
  </w:style>
  <w:style w:type="paragraph" w:styleId="FootnoteText">
    <w:name w:val="footnote text"/>
    <w:basedOn w:val="Normal"/>
    <w:link w:val="FootnoteTextChar"/>
    <w:uiPriority w:val="99"/>
    <w:unhideWhenUsed/>
    <w:rsid w:val="00B36DEC"/>
  </w:style>
  <w:style w:type="character" w:customStyle="1" w:styleId="FootnoteTextChar">
    <w:name w:val="Footnote Text Char"/>
    <w:basedOn w:val="DefaultParagraphFont"/>
    <w:link w:val="FootnoteText"/>
    <w:uiPriority w:val="99"/>
    <w:rsid w:val="00B36DEC"/>
    <w:rPr>
      <w:rFonts w:eastAsia="SimSun"/>
      <w:lang w:val="en-US" w:eastAsia="zh-CN"/>
    </w:rPr>
  </w:style>
  <w:style w:type="character" w:styleId="FootnoteReference">
    <w:name w:val="footnote reference"/>
    <w:basedOn w:val="DefaultParagraphFont"/>
    <w:uiPriority w:val="99"/>
    <w:unhideWhenUsed/>
    <w:rsid w:val="00B36DEC"/>
    <w:rPr>
      <w:vertAlign w:val="superscript"/>
    </w:rPr>
  </w:style>
  <w:style w:type="paragraph" w:styleId="BalloonText">
    <w:name w:val="Balloon Text"/>
    <w:basedOn w:val="Normal"/>
    <w:link w:val="BalloonTextChar"/>
    <w:uiPriority w:val="99"/>
    <w:semiHidden/>
    <w:unhideWhenUsed/>
    <w:rsid w:val="005C7F06"/>
    <w:rPr>
      <w:rFonts w:ascii="Tahoma" w:hAnsi="Tahoma" w:cs="Tahoma"/>
      <w:sz w:val="16"/>
      <w:szCs w:val="16"/>
    </w:rPr>
  </w:style>
  <w:style w:type="character" w:customStyle="1" w:styleId="BalloonTextChar">
    <w:name w:val="Balloon Text Char"/>
    <w:basedOn w:val="DefaultParagraphFont"/>
    <w:link w:val="BalloonText"/>
    <w:uiPriority w:val="99"/>
    <w:semiHidden/>
    <w:rsid w:val="005C7F06"/>
    <w:rPr>
      <w:rFonts w:ascii="Tahoma" w:eastAsia="SimSun" w:hAnsi="Tahoma" w:cs="Tahoma"/>
      <w:sz w:val="16"/>
      <w:szCs w:val="16"/>
      <w:lang w:val="en-US" w:eastAsia="zh-CN"/>
    </w:rPr>
  </w:style>
  <w:style w:type="paragraph" w:styleId="Bibliography">
    <w:name w:val="Bibliography"/>
    <w:basedOn w:val="Normal"/>
    <w:next w:val="Normal"/>
    <w:uiPriority w:val="37"/>
    <w:unhideWhenUsed/>
    <w:rsid w:val="00416369"/>
    <w:pPr>
      <w:ind w:left="384" w:hanging="384"/>
    </w:pPr>
  </w:style>
  <w:style w:type="character" w:styleId="Hyperlink">
    <w:name w:val="Hyperlink"/>
    <w:basedOn w:val="DefaultParagraphFont"/>
    <w:uiPriority w:val="99"/>
    <w:unhideWhenUsed/>
    <w:rsid w:val="00425DA0"/>
    <w:rPr>
      <w:color w:val="0000FF" w:themeColor="hyperlink"/>
      <w:u w:val="single"/>
    </w:rPr>
  </w:style>
  <w:style w:type="character" w:customStyle="1" w:styleId="Heading2Char">
    <w:name w:val="Heading 2 Char"/>
    <w:basedOn w:val="DefaultParagraphFont"/>
    <w:link w:val="Heading2"/>
    <w:rsid w:val="00E76252"/>
    <w:rPr>
      <w:rFonts w:eastAsia="SimSun"/>
      <w:i/>
      <w:iCs/>
    </w:rPr>
  </w:style>
  <w:style w:type="paragraph" w:styleId="ListParagraph">
    <w:name w:val="List Paragraph"/>
    <w:basedOn w:val="Normal"/>
    <w:uiPriority w:val="34"/>
    <w:qFormat/>
    <w:rsid w:val="006E015F"/>
    <w:pPr>
      <w:ind w:left="720"/>
      <w:contextualSpacing/>
    </w:pPr>
  </w:style>
  <w:style w:type="character" w:customStyle="1" w:styleId="BodyTextChar">
    <w:name w:val="Body Text Char"/>
    <w:basedOn w:val="DefaultParagraphFont"/>
    <w:link w:val="BodyText"/>
    <w:rsid w:val="00184561"/>
    <w:rPr>
      <w:rFonts w:eastAsia="SimSun"/>
      <w:spacing w:val="-1"/>
      <w:lang w:eastAsia="zh-CN"/>
    </w:rPr>
  </w:style>
  <w:style w:type="character" w:styleId="CommentReference">
    <w:name w:val="annotation reference"/>
    <w:basedOn w:val="DefaultParagraphFont"/>
    <w:uiPriority w:val="99"/>
    <w:semiHidden/>
    <w:unhideWhenUsed/>
    <w:rsid w:val="00577E3E"/>
    <w:rPr>
      <w:sz w:val="16"/>
      <w:szCs w:val="16"/>
    </w:rPr>
  </w:style>
  <w:style w:type="paragraph" w:styleId="CommentText">
    <w:name w:val="annotation text"/>
    <w:basedOn w:val="Normal"/>
    <w:link w:val="CommentTextChar"/>
    <w:uiPriority w:val="99"/>
    <w:semiHidden/>
    <w:unhideWhenUsed/>
    <w:rsid w:val="00577E3E"/>
  </w:style>
  <w:style w:type="character" w:customStyle="1" w:styleId="CommentTextChar">
    <w:name w:val="Comment Text Char"/>
    <w:basedOn w:val="DefaultParagraphFont"/>
    <w:link w:val="CommentText"/>
    <w:uiPriority w:val="99"/>
    <w:semiHidden/>
    <w:rsid w:val="00577E3E"/>
    <w:rPr>
      <w:rFonts w:eastAsia="SimSun"/>
      <w:lang w:eastAsia="zh-CN"/>
    </w:rPr>
  </w:style>
  <w:style w:type="paragraph" w:styleId="CommentSubject">
    <w:name w:val="annotation subject"/>
    <w:basedOn w:val="CommentText"/>
    <w:next w:val="CommentText"/>
    <w:link w:val="CommentSubjectChar"/>
    <w:uiPriority w:val="99"/>
    <w:semiHidden/>
    <w:unhideWhenUsed/>
    <w:rsid w:val="00BE0679"/>
    <w:rPr>
      <w:b/>
      <w:bCs/>
    </w:rPr>
  </w:style>
  <w:style w:type="character" w:customStyle="1" w:styleId="CommentSubjectChar">
    <w:name w:val="Comment Subject Char"/>
    <w:basedOn w:val="CommentTextChar"/>
    <w:link w:val="CommentSubject"/>
    <w:uiPriority w:val="99"/>
    <w:semiHidden/>
    <w:rsid w:val="00BE0679"/>
    <w:rPr>
      <w:rFonts w:eastAsia="SimSun"/>
      <w:b/>
      <w:bCs/>
      <w:lang w:eastAsia="zh-CN"/>
    </w:rPr>
  </w:style>
  <w:style w:type="paragraph" w:styleId="Revision">
    <w:name w:val="Revision"/>
    <w:hidden/>
    <w:uiPriority w:val="99"/>
    <w:semiHidden/>
    <w:rsid w:val="00BE0679"/>
    <w:rPr>
      <w:rFonts w:eastAsia="SimSun"/>
      <w:lang w:eastAsia="zh-CN"/>
    </w:rPr>
  </w:style>
  <w:style w:type="paragraph" w:styleId="Header">
    <w:name w:val="header"/>
    <w:basedOn w:val="Normal"/>
    <w:link w:val="HeaderChar"/>
    <w:uiPriority w:val="99"/>
    <w:unhideWhenUsed/>
    <w:rsid w:val="001625F4"/>
    <w:pPr>
      <w:tabs>
        <w:tab w:val="center" w:pos="4680"/>
        <w:tab w:val="right" w:pos="9360"/>
      </w:tabs>
    </w:pPr>
  </w:style>
  <w:style w:type="character" w:customStyle="1" w:styleId="HeaderChar">
    <w:name w:val="Header Char"/>
    <w:basedOn w:val="DefaultParagraphFont"/>
    <w:link w:val="Header"/>
    <w:uiPriority w:val="99"/>
    <w:rsid w:val="001625F4"/>
    <w:rPr>
      <w:rFonts w:eastAsia="SimSun"/>
      <w:lang w:eastAsia="zh-CN"/>
    </w:rPr>
  </w:style>
  <w:style w:type="paragraph" w:styleId="Footer">
    <w:name w:val="footer"/>
    <w:basedOn w:val="Normal"/>
    <w:link w:val="FooterChar"/>
    <w:uiPriority w:val="99"/>
    <w:unhideWhenUsed/>
    <w:rsid w:val="001625F4"/>
    <w:pPr>
      <w:tabs>
        <w:tab w:val="center" w:pos="4680"/>
        <w:tab w:val="right" w:pos="9360"/>
      </w:tabs>
    </w:pPr>
  </w:style>
  <w:style w:type="character" w:customStyle="1" w:styleId="FooterChar">
    <w:name w:val="Footer Char"/>
    <w:basedOn w:val="DefaultParagraphFont"/>
    <w:link w:val="Footer"/>
    <w:uiPriority w:val="99"/>
    <w:rsid w:val="001625F4"/>
    <w:rPr>
      <w:rFonts w:eastAsia="SimSun"/>
      <w:lang w:eastAsia="zh-CN"/>
    </w:rPr>
  </w:style>
  <w:style w:type="table" w:styleId="TableGrid">
    <w:name w:val="Table Grid"/>
    <w:basedOn w:val="TableNormal"/>
    <w:uiPriority w:val="59"/>
    <w:rsid w:val="00FF3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0228">
      <w:bodyDiv w:val="1"/>
      <w:marLeft w:val="0"/>
      <w:marRight w:val="0"/>
      <w:marTop w:val="0"/>
      <w:marBottom w:val="0"/>
      <w:divBdr>
        <w:top w:val="none" w:sz="0" w:space="0" w:color="auto"/>
        <w:left w:val="none" w:sz="0" w:space="0" w:color="auto"/>
        <w:bottom w:val="none" w:sz="0" w:space="0" w:color="auto"/>
        <w:right w:val="none" w:sz="0" w:space="0" w:color="auto"/>
      </w:divBdr>
    </w:div>
    <w:div w:id="52773227">
      <w:bodyDiv w:val="1"/>
      <w:marLeft w:val="0"/>
      <w:marRight w:val="0"/>
      <w:marTop w:val="0"/>
      <w:marBottom w:val="0"/>
      <w:divBdr>
        <w:top w:val="none" w:sz="0" w:space="0" w:color="auto"/>
        <w:left w:val="none" w:sz="0" w:space="0" w:color="auto"/>
        <w:bottom w:val="none" w:sz="0" w:space="0" w:color="auto"/>
        <w:right w:val="none" w:sz="0" w:space="0" w:color="auto"/>
      </w:divBdr>
    </w:div>
    <w:div w:id="59445232">
      <w:bodyDiv w:val="1"/>
      <w:marLeft w:val="0"/>
      <w:marRight w:val="0"/>
      <w:marTop w:val="0"/>
      <w:marBottom w:val="0"/>
      <w:divBdr>
        <w:top w:val="none" w:sz="0" w:space="0" w:color="auto"/>
        <w:left w:val="none" w:sz="0" w:space="0" w:color="auto"/>
        <w:bottom w:val="none" w:sz="0" w:space="0" w:color="auto"/>
        <w:right w:val="none" w:sz="0" w:space="0" w:color="auto"/>
      </w:divBdr>
    </w:div>
    <w:div w:id="61024218">
      <w:bodyDiv w:val="1"/>
      <w:marLeft w:val="0"/>
      <w:marRight w:val="0"/>
      <w:marTop w:val="0"/>
      <w:marBottom w:val="0"/>
      <w:divBdr>
        <w:top w:val="none" w:sz="0" w:space="0" w:color="auto"/>
        <w:left w:val="none" w:sz="0" w:space="0" w:color="auto"/>
        <w:bottom w:val="none" w:sz="0" w:space="0" w:color="auto"/>
        <w:right w:val="none" w:sz="0" w:space="0" w:color="auto"/>
      </w:divBdr>
    </w:div>
    <w:div w:id="605504343">
      <w:bodyDiv w:val="1"/>
      <w:marLeft w:val="0"/>
      <w:marRight w:val="0"/>
      <w:marTop w:val="0"/>
      <w:marBottom w:val="0"/>
      <w:divBdr>
        <w:top w:val="none" w:sz="0" w:space="0" w:color="auto"/>
        <w:left w:val="none" w:sz="0" w:space="0" w:color="auto"/>
        <w:bottom w:val="none" w:sz="0" w:space="0" w:color="auto"/>
        <w:right w:val="none" w:sz="0" w:space="0" w:color="auto"/>
      </w:divBdr>
    </w:div>
    <w:div w:id="1245149006">
      <w:bodyDiv w:val="1"/>
      <w:marLeft w:val="0"/>
      <w:marRight w:val="0"/>
      <w:marTop w:val="0"/>
      <w:marBottom w:val="0"/>
      <w:divBdr>
        <w:top w:val="none" w:sz="0" w:space="0" w:color="auto"/>
        <w:left w:val="none" w:sz="0" w:space="0" w:color="auto"/>
        <w:bottom w:val="none" w:sz="0" w:space="0" w:color="auto"/>
        <w:right w:val="none" w:sz="0" w:space="0" w:color="auto"/>
      </w:divBdr>
    </w:div>
    <w:div w:id="1422676622">
      <w:bodyDiv w:val="1"/>
      <w:marLeft w:val="0"/>
      <w:marRight w:val="0"/>
      <w:marTop w:val="0"/>
      <w:marBottom w:val="0"/>
      <w:divBdr>
        <w:top w:val="none" w:sz="0" w:space="0" w:color="auto"/>
        <w:left w:val="none" w:sz="0" w:space="0" w:color="auto"/>
        <w:bottom w:val="none" w:sz="0" w:space="0" w:color="auto"/>
        <w:right w:val="none" w:sz="0" w:space="0" w:color="auto"/>
      </w:divBdr>
    </w:div>
    <w:div w:id="1700161834">
      <w:bodyDiv w:val="1"/>
      <w:marLeft w:val="0"/>
      <w:marRight w:val="0"/>
      <w:marTop w:val="0"/>
      <w:marBottom w:val="0"/>
      <w:divBdr>
        <w:top w:val="none" w:sz="0" w:space="0" w:color="auto"/>
        <w:left w:val="none" w:sz="0" w:space="0" w:color="auto"/>
        <w:bottom w:val="none" w:sz="0" w:space="0" w:color="auto"/>
        <w:right w:val="none" w:sz="0" w:space="0" w:color="auto"/>
      </w:divBdr>
    </w:div>
    <w:div w:id="1723362628">
      <w:bodyDiv w:val="1"/>
      <w:marLeft w:val="0"/>
      <w:marRight w:val="0"/>
      <w:marTop w:val="0"/>
      <w:marBottom w:val="0"/>
      <w:divBdr>
        <w:top w:val="none" w:sz="0" w:space="0" w:color="auto"/>
        <w:left w:val="none" w:sz="0" w:space="0" w:color="auto"/>
        <w:bottom w:val="none" w:sz="0" w:space="0" w:color="auto"/>
        <w:right w:val="none" w:sz="0" w:space="0" w:color="auto"/>
      </w:divBdr>
    </w:div>
    <w:div w:id="209755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350D2-FD08-4B6F-8AAF-1C24E6F2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8012</Words>
  <Characters>45674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RMIT University</Company>
  <LinksUpToDate>false</LinksUpToDate>
  <CharactersWithSpaces>53579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Contextualised Service Delivery in the </dc:title>
  <dc:creator>Ali Yavari</dc:creator>
  <cp:keywords>aliyavari.com</cp:keywords>
  <cp:lastModifiedBy>Ali Yavari</cp:lastModifiedBy>
  <cp:revision>2</cp:revision>
  <cp:lastPrinted>2016-11-01T10:04:00Z</cp:lastPrinted>
  <dcterms:created xsi:type="dcterms:W3CDTF">2016-12-08T06:41:00Z</dcterms:created>
  <dcterms:modified xsi:type="dcterms:W3CDTF">2016-12-08T06:41:00Z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id="3bTJAZQg"/&gt;&lt;style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